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6277" w:type="pct"/>
        <w:tblInd w:w="-17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447"/>
        <w:gridCol w:w="9924"/>
      </w:tblGrid>
      <w:tr w:rsidR="0007682B" w:rsidRPr="00797B0D" w:rsidTr="00BD1B84">
        <w:trPr>
          <w:trHeight w:val="2542"/>
        </w:trPr>
        <w:tc>
          <w:tcPr>
            <w:tcW w:w="989" w:type="pct"/>
            <w:shd w:val="clear" w:color="auto" w:fill="FFFF00"/>
          </w:tcPr>
          <w:p w:rsidR="0007682B" w:rsidRPr="00797B0D" w:rsidRDefault="0007682B" w:rsidP="00797B0D">
            <w:pPr>
              <w:keepNext/>
              <w:keepLines/>
              <w:spacing w:after="0" w:line="360" w:lineRule="auto"/>
              <w:ind w:left="-1699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4011" w:type="pct"/>
            <w:shd w:val="clear" w:color="auto" w:fill="F2DBDB"/>
          </w:tcPr>
          <w:p w:rsidR="0007682B" w:rsidRPr="00797B0D" w:rsidRDefault="00574DFF" w:rsidP="00797B0D">
            <w:pPr>
              <w:keepNext/>
              <w:keepLines/>
              <w:spacing w:after="0"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2" o:spid="_x0000_i1025" type="#_x0000_t75" style="width:388.5pt;height:125.25pt;visibility:visible">
                  <v:imagedata r:id="rId9" o:title=""/>
                </v:shape>
              </w:pict>
            </w:r>
          </w:p>
        </w:tc>
      </w:tr>
      <w:tr w:rsidR="0007682B" w:rsidRPr="00797B0D" w:rsidTr="00BD1B84">
        <w:trPr>
          <w:trHeight w:val="10503"/>
        </w:trPr>
        <w:tc>
          <w:tcPr>
            <w:tcW w:w="989" w:type="pct"/>
            <w:shd w:val="clear" w:color="auto" w:fill="CFF8C0"/>
          </w:tcPr>
          <w:p w:rsidR="0007682B" w:rsidRPr="00797B0D" w:rsidRDefault="0007682B" w:rsidP="00797B0D">
            <w:pPr>
              <w:keepNext/>
              <w:keepLines/>
              <w:spacing w:after="0" w:line="360" w:lineRule="auto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4011" w:type="pct"/>
            <w:shd w:val="clear" w:color="auto" w:fill="DBE5F1"/>
          </w:tcPr>
          <w:p w:rsidR="0007682B" w:rsidRPr="00797B0D" w:rsidRDefault="0007682B" w:rsidP="00797B0D">
            <w:pPr>
              <w:spacing w:after="0" w:line="240" w:lineRule="auto"/>
              <w:rPr>
                <w:rFonts w:ascii="Times New Roman" w:hAnsi="Times New Roman"/>
                <w:b/>
                <w:color w:val="5F497A"/>
                <w:sz w:val="28"/>
                <w:szCs w:val="28"/>
              </w:rPr>
            </w:pPr>
          </w:p>
          <w:p w:rsidR="0007682B" w:rsidRPr="00797B0D" w:rsidRDefault="0007682B" w:rsidP="00797B0D">
            <w:pPr>
              <w:kinsoku w:val="0"/>
              <w:overflowPunct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sz w:val="28"/>
                <w:szCs w:val="24"/>
              </w:rPr>
            </w:pPr>
            <w:r w:rsidRPr="00797B0D">
              <w:rPr>
                <w:rFonts w:ascii="Times New Roman" w:hAnsi="Times New Roman"/>
                <w:sz w:val="28"/>
                <w:szCs w:val="24"/>
              </w:rPr>
              <w:t xml:space="preserve">Муниципальное дошкольное образовательное учреждение  </w:t>
            </w:r>
          </w:p>
          <w:p w:rsidR="0007682B" w:rsidRPr="00797B0D" w:rsidRDefault="0007682B" w:rsidP="00797B0D">
            <w:pPr>
              <w:kinsoku w:val="0"/>
              <w:overflowPunct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sz w:val="28"/>
                <w:szCs w:val="24"/>
              </w:rPr>
            </w:pPr>
            <w:r w:rsidRPr="00797B0D">
              <w:rPr>
                <w:rFonts w:ascii="Times New Roman" w:hAnsi="Times New Roman"/>
                <w:sz w:val="28"/>
                <w:szCs w:val="24"/>
              </w:rPr>
              <w:t xml:space="preserve">Детский сад общеразвивающего вида № 62 </w:t>
            </w:r>
          </w:p>
          <w:p w:rsidR="0007682B" w:rsidRPr="00797B0D" w:rsidRDefault="0007682B" w:rsidP="00797B0D">
            <w:pPr>
              <w:kinsoku w:val="0"/>
              <w:overflowPunct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sz w:val="28"/>
                <w:szCs w:val="24"/>
              </w:rPr>
            </w:pPr>
            <w:r w:rsidRPr="00797B0D">
              <w:rPr>
                <w:rFonts w:ascii="Times New Roman" w:hAnsi="Times New Roman"/>
                <w:sz w:val="28"/>
                <w:szCs w:val="24"/>
              </w:rPr>
              <w:t xml:space="preserve">«Аленький цветочек» </w:t>
            </w:r>
          </w:p>
          <w:p w:rsidR="0007682B" w:rsidRPr="00797B0D" w:rsidRDefault="0007682B" w:rsidP="00797B0D">
            <w:pPr>
              <w:kinsoku w:val="0"/>
              <w:overflowPunct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sz w:val="28"/>
                <w:szCs w:val="24"/>
              </w:rPr>
            </w:pPr>
            <w:r w:rsidRPr="00797B0D">
              <w:rPr>
                <w:rFonts w:ascii="Times New Roman" w:hAnsi="Times New Roman"/>
                <w:sz w:val="28"/>
                <w:szCs w:val="24"/>
              </w:rPr>
              <w:t>г. Котлас</w:t>
            </w:r>
            <w:r w:rsidR="00CF03FE">
              <w:rPr>
                <w:rFonts w:ascii="Times New Roman" w:hAnsi="Times New Roman"/>
                <w:sz w:val="28"/>
                <w:szCs w:val="24"/>
              </w:rPr>
              <w:t>а</w:t>
            </w:r>
            <w:r w:rsidRPr="00797B0D">
              <w:rPr>
                <w:rFonts w:ascii="Times New Roman" w:hAnsi="Times New Roman"/>
                <w:sz w:val="28"/>
                <w:szCs w:val="24"/>
              </w:rPr>
              <w:t xml:space="preserve"> </w:t>
            </w:r>
          </w:p>
          <w:p w:rsidR="0007682B" w:rsidRPr="00797B0D" w:rsidRDefault="0007682B" w:rsidP="00797B0D">
            <w:pPr>
              <w:kinsoku w:val="0"/>
              <w:overflowPunct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sz w:val="28"/>
                <w:szCs w:val="24"/>
              </w:rPr>
            </w:pPr>
            <w:r w:rsidRPr="00797B0D">
              <w:rPr>
                <w:rFonts w:ascii="Times New Roman" w:hAnsi="Times New Roman"/>
                <w:sz w:val="28"/>
                <w:szCs w:val="24"/>
              </w:rPr>
              <w:t xml:space="preserve"> Муниципальное автономное дошкольное образовательное учреждение  </w:t>
            </w:r>
          </w:p>
          <w:p w:rsidR="0007682B" w:rsidRPr="00797B0D" w:rsidRDefault="0007682B" w:rsidP="00797B0D">
            <w:pPr>
              <w:kinsoku w:val="0"/>
              <w:overflowPunct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sz w:val="28"/>
                <w:szCs w:val="24"/>
              </w:rPr>
            </w:pPr>
            <w:r w:rsidRPr="00797B0D">
              <w:rPr>
                <w:rFonts w:ascii="Times New Roman" w:hAnsi="Times New Roman"/>
                <w:sz w:val="28"/>
                <w:szCs w:val="24"/>
              </w:rPr>
              <w:t xml:space="preserve">«Центр развития ребенка  – детский сад № 19» </w:t>
            </w:r>
          </w:p>
          <w:p w:rsidR="0007682B" w:rsidRPr="00797B0D" w:rsidRDefault="0007682B" w:rsidP="00797B0D">
            <w:pPr>
              <w:kinsoku w:val="0"/>
              <w:overflowPunct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b/>
                <w:bCs/>
                <w:color w:val="403152"/>
                <w:sz w:val="32"/>
                <w:szCs w:val="28"/>
                <w:lang w:eastAsia="ru-RU"/>
              </w:rPr>
            </w:pPr>
            <w:r w:rsidRPr="00797B0D">
              <w:rPr>
                <w:rFonts w:ascii="Times New Roman" w:hAnsi="Times New Roman"/>
                <w:sz w:val="28"/>
                <w:szCs w:val="24"/>
              </w:rPr>
              <w:t>г. Сыктывкар</w:t>
            </w:r>
            <w:r w:rsidR="00CF03FE">
              <w:rPr>
                <w:rFonts w:ascii="Times New Roman" w:hAnsi="Times New Roman"/>
                <w:sz w:val="28"/>
                <w:szCs w:val="24"/>
              </w:rPr>
              <w:t>а</w:t>
            </w:r>
          </w:p>
          <w:p w:rsidR="0007682B" w:rsidRPr="00797B0D" w:rsidRDefault="0007682B" w:rsidP="00797B0D">
            <w:pPr>
              <w:kinsoku w:val="0"/>
              <w:overflowPunct w:val="0"/>
              <w:spacing w:before="192" w:after="160" w:line="256" w:lineRule="auto"/>
              <w:jc w:val="center"/>
              <w:textAlignment w:val="baseline"/>
              <w:rPr>
                <w:rFonts w:ascii="Times New Roman" w:hAnsi="Times New Roman"/>
                <w:b/>
                <w:bCs/>
                <w:color w:val="403152"/>
                <w:sz w:val="36"/>
                <w:szCs w:val="28"/>
                <w:lang w:eastAsia="ru-RU"/>
              </w:rPr>
            </w:pPr>
          </w:p>
          <w:p w:rsidR="0007682B" w:rsidRPr="00797B0D" w:rsidRDefault="0007682B" w:rsidP="00797B0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403152"/>
                <w:sz w:val="36"/>
                <w:szCs w:val="28"/>
                <w:lang w:eastAsia="ru-RU"/>
              </w:rPr>
            </w:pPr>
          </w:p>
          <w:p w:rsidR="00AB17C9" w:rsidRDefault="00AB17C9" w:rsidP="00AB17C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24"/>
              </w:rPr>
            </w:pPr>
            <w:r w:rsidRPr="00AB17C9">
              <w:rPr>
                <w:rFonts w:ascii="Times New Roman" w:hAnsi="Times New Roman"/>
                <w:b/>
                <w:sz w:val="32"/>
                <w:szCs w:val="24"/>
              </w:rPr>
              <w:t xml:space="preserve">«Играем и развиваемся вместе» </w:t>
            </w:r>
          </w:p>
          <w:p w:rsidR="00AB17C9" w:rsidRPr="00AB17C9" w:rsidRDefault="00AB17C9" w:rsidP="00AB17C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24"/>
              </w:rPr>
            </w:pPr>
            <w:r w:rsidRPr="00AB17C9">
              <w:rPr>
                <w:rFonts w:ascii="Times New Roman" w:hAnsi="Times New Roman"/>
                <w:b/>
                <w:sz w:val="32"/>
                <w:szCs w:val="24"/>
              </w:rPr>
              <w:t>( Сборник материалов для работы с детьми ОВЗ)</w:t>
            </w:r>
          </w:p>
          <w:p w:rsidR="0007682B" w:rsidRPr="00797B0D" w:rsidRDefault="0007682B" w:rsidP="00797B0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403152"/>
                <w:sz w:val="36"/>
                <w:szCs w:val="28"/>
                <w:lang w:eastAsia="ru-RU"/>
              </w:rPr>
            </w:pPr>
          </w:p>
          <w:p w:rsidR="0007682B" w:rsidRPr="00797B0D" w:rsidRDefault="0007682B" w:rsidP="00797B0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403152"/>
                <w:sz w:val="36"/>
                <w:szCs w:val="28"/>
                <w:lang w:eastAsia="ru-RU"/>
              </w:rPr>
            </w:pPr>
          </w:p>
          <w:p w:rsidR="0007682B" w:rsidRPr="00797B0D" w:rsidRDefault="0007682B" w:rsidP="00797B0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403152"/>
                <w:sz w:val="28"/>
                <w:szCs w:val="28"/>
                <w:lang w:eastAsia="ru-RU"/>
              </w:rPr>
            </w:pPr>
          </w:p>
          <w:p w:rsidR="0007682B" w:rsidRPr="00797B0D" w:rsidRDefault="0007682B" w:rsidP="00797B0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403152"/>
                <w:sz w:val="28"/>
                <w:szCs w:val="28"/>
                <w:lang w:eastAsia="ru-RU"/>
              </w:rPr>
            </w:pPr>
          </w:p>
          <w:p w:rsidR="0007682B" w:rsidRPr="00797B0D" w:rsidRDefault="0007682B" w:rsidP="00797B0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403152"/>
                <w:sz w:val="28"/>
                <w:szCs w:val="28"/>
                <w:lang w:eastAsia="ru-RU"/>
              </w:rPr>
            </w:pPr>
          </w:p>
          <w:p w:rsidR="0007682B" w:rsidRPr="00797B0D" w:rsidRDefault="0007682B" w:rsidP="00797B0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403152"/>
                <w:sz w:val="28"/>
                <w:szCs w:val="28"/>
                <w:lang w:eastAsia="ru-RU"/>
              </w:rPr>
            </w:pPr>
          </w:p>
          <w:p w:rsidR="0007682B" w:rsidRPr="00797B0D" w:rsidRDefault="0007682B" w:rsidP="00797B0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403152"/>
                <w:sz w:val="28"/>
                <w:szCs w:val="28"/>
                <w:lang w:eastAsia="ru-RU"/>
              </w:rPr>
            </w:pPr>
          </w:p>
          <w:p w:rsidR="0007682B" w:rsidRPr="00797B0D" w:rsidRDefault="0007682B" w:rsidP="00797B0D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797B0D">
              <w:rPr>
                <w:rFonts w:ascii="Times New Roman" w:hAnsi="Times New Roman"/>
                <w:sz w:val="32"/>
                <w:szCs w:val="32"/>
              </w:rPr>
              <w:t>Сборник методических материалов</w:t>
            </w:r>
          </w:p>
          <w:p w:rsidR="0007682B" w:rsidRPr="00797B0D" w:rsidRDefault="0007682B" w:rsidP="00797B0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5F497A"/>
                <w:sz w:val="40"/>
                <w:szCs w:val="40"/>
              </w:rPr>
            </w:pPr>
          </w:p>
          <w:p w:rsidR="0007682B" w:rsidRPr="00797B0D" w:rsidRDefault="0007682B" w:rsidP="00797B0D">
            <w:pPr>
              <w:spacing w:after="0" w:line="240" w:lineRule="auto"/>
              <w:jc w:val="center"/>
              <w:rPr>
                <w:sz w:val="40"/>
                <w:szCs w:val="40"/>
              </w:rPr>
            </w:pPr>
          </w:p>
          <w:p w:rsidR="0007682B" w:rsidRPr="00797B0D" w:rsidRDefault="0007682B" w:rsidP="00797B0D">
            <w:pPr>
              <w:spacing w:after="0" w:line="240" w:lineRule="auto"/>
              <w:rPr>
                <w:sz w:val="40"/>
                <w:szCs w:val="40"/>
              </w:rPr>
            </w:pPr>
          </w:p>
          <w:p w:rsidR="0007682B" w:rsidRPr="00BB665E" w:rsidRDefault="0007682B" w:rsidP="00797B0D">
            <w:pPr>
              <w:spacing w:after="0" w:line="240" w:lineRule="auto"/>
            </w:pPr>
          </w:p>
          <w:p w:rsidR="0007682B" w:rsidRPr="00BB665E" w:rsidRDefault="0007682B" w:rsidP="00797B0D">
            <w:pPr>
              <w:spacing w:after="0" w:line="240" w:lineRule="auto"/>
            </w:pPr>
          </w:p>
          <w:p w:rsidR="0007682B" w:rsidRPr="00BB665E" w:rsidRDefault="0007682B" w:rsidP="00797B0D">
            <w:pPr>
              <w:spacing w:after="0" w:line="240" w:lineRule="auto"/>
            </w:pPr>
          </w:p>
          <w:p w:rsidR="0007682B" w:rsidRPr="00BB665E" w:rsidRDefault="0007682B" w:rsidP="00797B0D">
            <w:pPr>
              <w:spacing w:after="0" w:line="240" w:lineRule="auto"/>
            </w:pPr>
          </w:p>
          <w:p w:rsidR="0007682B" w:rsidRPr="00797B0D" w:rsidRDefault="0007682B" w:rsidP="00797B0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97B0D">
              <w:rPr>
                <w:rFonts w:ascii="Times New Roman" w:hAnsi="Times New Roman"/>
                <w:b/>
                <w:sz w:val="28"/>
                <w:szCs w:val="28"/>
              </w:rPr>
              <w:t>г. Котлас – г. Сыктывкар – 2017 год</w:t>
            </w:r>
          </w:p>
          <w:p w:rsidR="0007682B" w:rsidRPr="00797B0D" w:rsidRDefault="0007682B" w:rsidP="00797B0D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5F497A"/>
                <w:sz w:val="28"/>
                <w:szCs w:val="28"/>
              </w:rPr>
            </w:pPr>
          </w:p>
        </w:tc>
      </w:tr>
    </w:tbl>
    <w:p w:rsidR="0007682B" w:rsidRDefault="0007682B" w:rsidP="00D611DA">
      <w:pPr>
        <w:jc w:val="both"/>
        <w:rPr>
          <w:rFonts w:ascii="Times New Roman" w:hAnsi="Times New Roman"/>
          <w:b/>
          <w:sz w:val="18"/>
        </w:rPr>
      </w:pPr>
    </w:p>
    <w:p w:rsidR="0007682B" w:rsidRDefault="0007682B" w:rsidP="00D611DA">
      <w:pPr>
        <w:jc w:val="both"/>
        <w:rPr>
          <w:rFonts w:ascii="Times New Roman" w:hAnsi="Times New Roman"/>
          <w:b/>
          <w:sz w:val="18"/>
        </w:rPr>
      </w:pPr>
    </w:p>
    <w:p w:rsidR="0007682B" w:rsidRPr="00D611DA" w:rsidRDefault="0007682B" w:rsidP="00D611DA">
      <w:pPr>
        <w:jc w:val="both"/>
        <w:rPr>
          <w:rFonts w:ascii="Times New Roman" w:hAnsi="Times New Roman"/>
          <w:sz w:val="24"/>
        </w:rPr>
      </w:pPr>
      <w:r w:rsidRPr="00D611DA">
        <w:rPr>
          <w:rFonts w:ascii="Times New Roman" w:hAnsi="Times New Roman"/>
          <w:b/>
          <w:sz w:val="24"/>
        </w:rPr>
        <w:lastRenderedPageBreak/>
        <w:t xml:space="preserve">Редакторы-составители сборника: </w:t>
      </w:r>
      <w:r w:rsidRPr="00D611DA">
        <w:rPr>
          <w:rFonts w:ascii="Times New Roman" w:hAnsi="Times New Roman"/>
          <w:sz w:val="24"/>
        </w:rPr>
        <w:t>заместитель заведующей по УВР Киселева Надежда Николаевна, МДОУ «Детский сад общеразвивающего вида № 62 «Аленький цветочек»   г. Котлас</w:t>
      </w:r>
      <w:r w:rsidR="00CF03FE">
        <w:rPr>
          <w:rFonts w:ascii="Times New Roman" w:hAnsi="Times New Roman"/>
          <w:sz w:val="24"/>
        </w:rPr>
        <w:t>а</w:t>
      </w:r>
      <w:r w:rsidRPr="00D611DA">
        <w:rPr>
          <w:rFonts w:ascii="Times New Roman" w:hAnsi="Times New Roman"/>
          <w:sz w:val="24"/>
        </w:rPr>
        <w:t xml:space="preserve">, старший воспитатель </w:t>
      </w:r>
      <w:r w:rsidR="00C12AB2">
        <w:rPr>
          <w:rFonts w:ascii="Times New Roman" w:hAnsi="Times New Roman"/>
          <w:sz w:val="24"/>
        </w:rPr>
        <w:t>Королева Ольга Николаевна</w:t>
      </w:r>
      <w:r w:rsidRPr="00D611DA">
        <w:rPr>
          <w:rFonts w:ascii="Times New Roman" w:hAnsi="Times New Roman"/>
          <w:sz w:val="24"/>
        </w:rPr>
        <w:t>, МАДОУ «ЦРР – детский сад № 19», г. Сыктывкара</w:t>
      </w:r>
    </w:p>
    <w:p w:rsidR="0007682B" w:rsidRDefault="0007682B">
      <w:pPr>
        <w:rPr>
          <w:rFonts w:ascii="Times New Roman" w:hAnsi="Times New Roman"/>
          <w:b/>
          <w:sz w:val="24"/>
        </w:rPr>
      </w:pPr>
      <w:r w:rsidRPr="00321296">
        <w:rPr>
          <w:rFonts w:ascii="Times New Roman" w:hAnsi="Times New Roman"/>
          <w:b/>
          <w:sz w:val="24"/>
        </w:rPr>
        <w:t>Содержание:</w:t>
      </w:r>
    </w:p>
    <w:p w:rsidR="0007682B" w:rsidRDefault="0007682B" w:rsidP="0023762C">
      <w:pPr>
        <w:pStyle w:val="a9"/>
        <w:numPr>
          <w:ilvl w:val="0"/>
          <w:numId w:val="13"/>
        </w:numPr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>Введение</w:t>
      </w:r>
      <w:r w:rsidR="00CF03FE">
        <w:rPr>
          <w:rFonts w:ascii="Times New Roman" w:hAnsi="Times New Roman"/>
          <w:b/>
          <w:sz w:val="24"/>
        </w:rPr>
        <w:t>……………………………………………………………………………..</w:t>
      </w:r>
      <w:r>
        <w:rPr>
          <w:rFonts w:ascii="Times New Roman" w:hAnsi="Times New Roman"/>
          <w:b/>
          <w:sz w:val="24"/>
        </w:rPr>
        <w:t xml:space="preserve"> 4-5 стр.</w:t>
      </w:r>
    </w:p>
    <w:p w:rsidR="0007682B" w:rsidRPr="00321296" w:rsidRDefault="0007682B" w:rsidP="00075795">
      <w:pPr>
        <w:pStyle w:val="a9"/>
        <w:numPr>
          <w:ilvl w:val="0"/>
          <w:numId w:val="13"/>
        </w:numPr>
        <w:jc w:val="both"/>
        <w:rPr>
          <w:rFonts w:ascii="Times New Roman" w:hAnsi="Times New Roman"/>
          <w:b/>
          <w:sz w:val="24"/>
        </w:rPr>
      </w:pPr>
      <w:r w:rsidRPr="00321296">
        <w:rPr>
          <w:rFonts w:ascii="Times New Roman" w:hAnsi="Times New Roman"/>
          <w:b/>
          <w:sz w:val="24"/>
        </w:rPr>
        <w:t>Материалы по речевому развитию</w:t>
      </w:r>
      <w:r>
        <w:rPr>
          <w:rFonts w:ascii="Times New Roman" w:hAnsi="Times New Roman"/>
          <w:b/>
          <w:sz w:val="24"/>
        </w:rPr>
        <w:t xml:space="preserve"> </w:t>
      </w:r>
      <w:r w:rsidR="00CF03FE">
        <w:rPr>
          <w:rFonts w:ascii="Times New Roman" w:hAnsi="Times New Roman"/>
          <w:b/>
          <w:sz w:val="24"/>
        </w:rPr>
        <w:t>……………………………………………</w:t>
      </w:r>
      <w:r>
        <w:rPr>
          <w:rFonts w:ascii="Times New Roman" w:hAnsi="Times New Roman"/>
          <w:b/>
          <w:sz w:val="24"/>
        </w:rPr>
        <w:t xml:space="preserve"> </w:t>
      </w:r>
      <w:r w:rsidR="005616B0">
        <w:rPr>
          <w:rFonts w:ascii="Times New Roman" w:hAnsi="Times New Roman"/>
          <w:b/>
          <w:sz w:val="24"/>
        </w:rPr>
        <w:t>6-17</w:t>
      </w:r>
      <w:r>
        <w:rPr>
          <w:rFonts w:ascii="Times New Roman" w:hAnsi="Times New Roman"/>
          <w:b/>
          <w:sz w:val="24"/>
        </w:rPr>
        <w:t xml:space="preserve"> стр.</w:t>
      </w:r>
      <w:r w:rsidRPr="00321296">
        <w:rPr>
          <w:rFonts w:ascii="Times New Roman" w:hAnsi="Times New Roman"/>
          <w:b/>
          <w:sz w:val="24"/>
        </w:rPr>
        <w:t>:</w:t>
      </w:r>
    </w:p>
    <w:p w:rsidR="0007682B" w:rsidRDefault="0007682B" w:rsidP="007968E2">
      <w:pPr>
        <w:pStyle w:val="a9"/>
        <w:numPr>
          <w:ilvl w:val="1"/>
          <w:numId w:val="13"/>
        </w:numPr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 Игра «Кубик – певец», автор–составитель Морозова Т. С. учитель-логопед, МАДОУ «ЦРР – детский сад № 19», г. Сыктывкар</w:t>
      </w:r>
      <w:r w:rsidR="00CF03FE">
        <w:rPr>
          <w:rFonts w:ascii="Times New Roman" w:hAnsi="Times New Roman"/>
          <w:sz w:val="24"/>
        </w:rPr>
        <w:t>а</w:t>
      </w:r>
    </w:p>
    <w:p w:rsidR="0007682B" w:rsidRPr="007968E2" w:rsidRDefault="0007682B" w:rsidP="007968E2">
      <w:pPr>
        <w:pStyle w:val="a9"/>
        <w:numPr>
          <w:ilvl w:val="1"/>
          <w:numId w:val="13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Cs/>
          <w:iCs/>
          <w:sz w:val="24"/>
          <w:szCs w:val="24"/>
        </w:rPr>
        <w:t>«</w:t>
      </w:r>
      <w:r w:rsidRPr="007968E2">
        <w:rPr>
          <w:rFonts w:ascii="Times New Roman" w:hAnsi="Times New Roman"/>
          <w:bCs/>
          <w:iCs/>
          <w:sz w:val="24"/>
          <w:szCs w:val="24"/>
        </w:rPr>
        <w:t>Использование игр с предметами по развитию</w:t>
      </w:r>
      <w:r w:rsidR="00C12AB2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7968E2">
        <w:rPr>
          <w:rFonts w:ascii="Times New Roman" w:hAnsi="Times New Roman"/>
          <w:bCs/>
          <w:iCs/>
          <w:sz w:val="24"/>
          <w:szCs w:val="24"/>
        </w:rPr>
        <w:t>лексико-грамматического строя речи дошкольников с ОВЗ</w:t>
      </w:r>
      <w:r>
        <w:rPr>
          <w:rFonts w:ascii="Times New Roman" w:hAnsi="Times New Roman"/>
          <w:bCs/>
          <w:iCs/>
          <w:sz w:val="24"/>
          <w:szCs w:val="24"/>
        </w:rPr>
        <w:t>»</w:t>
      </w:r>
      <w:r w:rsidRPr="007968E2">
        <w:rPr>
          <w:rFonts w:ascii="Times New Roman" w:hAnsi="Times New Roman"/>
          <w:bCs/>
          <w:iCs/>
          <w:sz w:val="24"/>
          <w:szCs w:val="24"/>
        </w:rPr>
        <w:t xml:space="preserve">, автор-составитель </w:t>
      </w:r>
      <w:r w:rsidRPr="007968E2">
        <w:rPr>
          <w:rFonts w:ascii="Times New Roman" w:hAnsi="Times New Roman"/>
          <w:iCs/>
          <w:sz w:val="24"/>
          <w:szCs w:val="24"/>
        </w:rPr>
        <w:t>Канцер Анастасия Евгеньевна</w:t>
      </w:r>
      <w:r>
        <w:rPr>
          <w:rFonts w:ascii="Times New Roman" w:hAnsi="Times New Roman"/>
          <w:iCs/>
          <w:sz w:val="24"/>
          <w:szCs w:val="24"/>
        </w:rPr>
        <w:t xml:space="preserve"> учитель-логопед</w:t>
      </w:r>
      <w:r w:rsidRPr="007968E2">
        <w:rPr>
          <w:rFonts w:ascii="Times New Roman" w:hAnsi="Times New Roman"/>
          <w:iCs/>
          <w:sz w:val="24"/>
          <w:szCs w:val="24"/>
        </w:rPr>
        <w:t>, МДОУ «Детский сад общеразвивающего</w:t>
      </w:r>
      <w:r>
        <w:rPr>
          <w:rFonts w:ascii="Times New Roman" w:hAnsi="Times New Roman"/>
          <w:iCs/>
          <w:sz w:val="24"/>
          <w:szCs w:val="24"/>
        </w:rPr>
        <w:t xml:space="preserve"> вида №</w:t>
      </w:r>
      <w:r w:rsidR="00C12AB2">
        <w:rPr>
          <w:rFonts w:ascii="Times New Roman" w:hAnsi="Times New Roman"/>
          <w:iCs/>
          <w:sz w:val="24"/>
          <w:szCs w:val="24"/>
        </w:rPr>
        <w:t xml:space="preserve"> </w:t>
      </w:r>
      <w:r>
        <w:rPr>
          <w:rFonts w:ascii="Times New Roman" w:hAnsi="Times New Roman"/>
          <w:iCs/>
          <w:sz w:val="24"/>
          <w:szCs w:val="24"/>
        </w:rPr>
        <w:t xml:space="preserve">62 «Аленький цветочек» </w:t>
      </w:r>
      <w:r w:rsidRPr="007968E2">
        <w:rPr>
          <w:rFonts w:ascii="Times New Roman" w:hAnsi="Times New Roman"/>
          <w:iCs/>
          <w:sz w:val="24"/>
          <w:szCs w:val="24"/>
        </w:rPr>
        <w:t>г.</w:t>
      </w:r>
      <w:r w:rsidR="00C12AB2">
        <w:rPr>
          <w:rFonts w:ascii="Times New Roman" w:hAnsi="Times New Roman"/>
          <w:iCs/>
          <w:sz w:val="24"/>
          <w:szCs w:val="24"/>
        </w:rPr>
        <w:t xml:space="preserve"> </w:t>
      </w:r>
      <w:r w:rsidRPr="007968E2">
        <w:rPr>
          <w:rFonts w:ascii="Times New Roman" w:hAnsi="Times New Roman"/>
          <w:iCs/>
          <w:sz w:val="24"/>
          <w:szCs w:val="24"/>
        </w:rPr>
        <w:t>Котлас</w:t>
      </w:r>
      <w:r w:rsidR="00CF03FE">
        <w:rPr>
          <w:rFonts w:ascii="Times New Roman" w:hAnsi="Times New Roman"/>
          <w:iCs/>
          <w:sz w:val="24"/>
          <w:szCs w:val="24"/>
        </w:rPr>
        <w:t>а</w:t>
      </w:r>
    </w:p>
    <w:p w:rsidR="0007682B" w:rsidRPr="007968E2" w:rsidRDefault="0007682B" w:rsidP="007968E2">
      <w:pPr>
        <w:pStyle w:val="a9"/>
        <w:numPr>
          <w:ilvl w:val="1"/>
          <w:numId w:val="13"/>
        </w:numPr>
        <w:jc w:val="both"/>
        <w:rPr>
          <w:rFonts w:ascii="Times New Roman" w:hAnsi="Times New Roman"/>
          <w:sz w:val="24"/>
        </w:rPr>
      </w:pPr>
      <w:r w:rsidRPr="007968E2">
        <w:rPr>
          <w:rFonts w:ascii="Times New Roman" w:hAnsi="Times New Roman"/>
          <w:sz w:val="24"/>
        </w:rPr>
        <w:t>«Оригами как одно из эффективных средств развития монологической речи у старших дошкол</w:t>
      </w:r>
      <w:r>
        <w:rPr>
          <w:rFonts w:ascii="Times New Roman" w:hAnsi="Times New Roman"/>
          <w:sz w:val="24"/>
        </w:rPr>
        <w:t>ьников с ОНР III уровня», автор–</w:t>
      </w:r>
      <w:r w:rsidRPr="007968E2">
        <w:rPr>
          <w:rFonts w:ascii="Times New Roman" w:hAnsi="Times New Roman"/>
          <w:sz w:val="24"/>
        </w:rPr>
        <w:t xml:space="preserve">составитель: </w:t>
      </w:r>
      <w:proofErr w:type="spellStart"/>
      <w:r w:rsidRPr="007968E2">
        <w:rPr>
          <w:rFonts w:ascii="Times New Roman" w:hAnsi="Times New Roman"/>
          <w:sz w:val="24"/>
        </w:rPr>
        <w:t>Ганжа</w:t>
      </w:r>
      <w:proofErr w:type="spellEnd"/>
      <w:r w:rsidRPr="007968E2">
        <w:rPr>
          <w:rFonts w:ascii="Times New Roman" w:hAnsi="Times New Roman"/>
          <w:sz w:val="24"/>
        </w:rPr>
        <w:t xml:space="preserve"> Анастасия Николаевна, воспитатель МДОУ «Детский сад общеразвивающег</w:t>
      </w:r>
      <w:r>
        <w:rPr>
          <w:rFonts w:ascii="Times New Roman" w:hAnsi="Times New Roman"/>
          <w:sz w:val="24"/>
        </w:rPr>
        <w:t>о вида №</w:t>
      </w:r>
      <w:r w:rsidR="00C12AB2">
        <w:rPr>
          <w:rFonts w:ascii="Times New Roman" w:hAnsi="Times New Roman"/>
          <w:sz w:val="24"/>
        </w:rPr>
        <w:t xml:space="preserve"> </w:t>
      </w:r>
      <w:r>
        <w:rPr>
          <w:rFonts w:ascii="Times New Roman" w:hAnsi="Times New Roman"/>
          <w:sz w:val="24"/>
        </w:rPr>
        <w:t>62 «Аленький цветочек» г. Котлас</w:t>
      </w:r>
      <w:r w:rsidR="00CF03FE">
        <w:rPr>
          <w:rFonts w:ascii="Times New Roman" w:hAnsi="Times New Roman"/>
          <w:sz w:val="24"/>
        </w:rPr>
        <w:t>а</w:t>
      </w:r>
    </w:p>
    <w:p w:rsidR="0007682B" w:rsidRPr="00321296" w:rsidRDefault="0007682B" w:rsidP="00075795">
      <w:pPr>
        <w:pStyle w:val="a9"/>
        <w:numPr>
          <w:ilvl w:val="0"/>
          <w:numId w:val="13"/>
        </w:numPr>
        <w:jc w:val="both"/>
        <w:rPr>
          <w:rFonts w:ascii="Times New Roman" w:hAnsi="Times New Roman"/>
          <w:b/>
          <w:sz w:val="24"/>
        </w:rPr>
      </w:pPr>
      <w:r w:rsidRPr="00321296">
        <w:rPr>
          <w:rFonts w:ascii="Times New Roman" w:hAnsi="Times New Roman"/>
          <w:b/>
          <w:sz w:val="24"/>
        </w:rPr>
        <w:t>Материалы по художественно-эстетическому развитию</w:t>
      </w:r>
      <w:r>
        <w:rPr>
          <w:rFonts w:ascii="Times New Roman" w:hAnsi="Times New Roman"/>
          <w:b/>
          <w:sz w:val="24"/>
        </w:rPr>
        <w:t xml:space="preserve"> </w:t>
      </w:r>
      <w:r w:rsidR="00CF03FE">
        <w:rPr>
          <w:rFonts w:ascii="Times New Roman" w:hAnsi="Times New Roman"/>
          <w:b/>
          <w:sz w:val="24"/>
        </w:rPr>
        <w:t>………………….</w:t>
      </w:r>
      <w:r w:rsidR="005616B0">
        <w:rPr>
          <w:rFonts w:ascii="Times New Roman" w:hAnsi="Times New Roman"/>
          <w:b/>
          <w:sz w:val="24"/>
        </w:rPr>
        <w:t>18-27</w:t>
      </w:r>
      <w:r>
        <w:rPr>
          <w:rFonts w:ascii="Times New Roman" w:hAnsi="Times New Roman"/>
          <w:b/>
          <w:sz w:val="24"/>
        </w:rPr>
        <w:t xml:space="preserve"> стр.</w:t>
      </w:r>
      <w:r w:rsidRPr="00321296">
        <w:rPr>
          <w:rFonts w:ascii="Times New Roman" w:hAnsi="Times New Roman"/>
          <w:b/>
          <w:sz w:val="24"/>
        </w:rPr>
        <w:t>:</w:t>
      </w:r>
    </w:p>
    <w:p w:rsidR="0007682B" w:rsidRDefault="0007682B" w:rsidP="00075795">
      <w:pPr>
        <w:pStyle w:val="a9"/>
        <w:numPr>
          <w:ilvl w:val="1"/>
          <w:numId w:val="13"/>
        </w:numPr>
        <w:jc w:val="both"/>
        <w:rPr>
          <w:rFonts w:ascii="Times New Roman" w:hAnsi="Times New Roman"/>
          <w:sz w:val="24"/>
        </w:rPr>
      </w:pPr>
      <w:r w:rsidRPr="00075795">
        <w:rPr>
          <w:rFonts w:ascii="Times New Roman" w:hAnsi="Times New Roman"/>
          <w:sz w:val="24"/>
        </w:rPr>
        <w:t>Влияние нетрадиционных способов рисования на развитие п</w:t>
      </w:r>
      <w:r>
        <w:rPr>
          <w:rFonts w:ascii="Times New Roman" w:hAnsi="Times New Roman"/>
          <w:sz w:val="24"/>
        </w:rPr>
        <w:t>сихических процессов детей с ОВЗ, а</w:t>
      </w:r>
      <w:r w:rsidRPr="00075795">
        <w:rPr>
          <w:rFonts w:ascii="Times New Roman" w:hAnsi="Times New Roman"/>
          <w:sz w:val="24"/>
        </w:rPr>
        <w:t>втор</w:t>
      </w:r>
      <w:r>
        <w:rPr>
          <w:rFonts w:ascii="Times New Roman" w:hAnsi="Times New Roman"/>
          <w:sz w:val="24"/>
        </w:rPr>
        <w:t xml:space="preserve"> - составитель</w:t>
      </w:r>
      <w:r w:rsidRPr="00075795">
        <w:rPr>
          <w:rFonts w:ascii="Times New Roman" w:hAnsi="Times New Roman"/>
          <w:sz w:val="24"/>
        </w:rPr>
        <w:t>: Луценко Елена Сергеевна, воспитатель МДОУ «Детский сад общеразвивающего вида №</w:t>
      </w:r>
      <w:r w:rsidR="00C12AB2">
        <w:rPr>
          <w:rFonts w:ascii="Times New Roman" w:hAnsi="Times New Roman"/>
          <w:sz w:val="24"/>
        </w:rPr>
        <w:t xml:space="preserve"> </w:t>
      </w:r>
      <w:r w:rsidRPr="00075795">
        <w:rPr>
          <w:rFonts w:ascii="Times New Roman" w:hAnsi="Times New Roman"/>
          <w:sz w:val="24"/>
        </w:rPr>
        <w:t>62 «Аленький цветочек» г.</w:t>
      </w:r>
      <w:r w:rsidR="00C12AB2">
        <w:rPr>
          <w:rFonts w:ascii="Times New Roman" w:hAnsi="Times New Roman"/>
          <w:sz w:val="24"/>
        </w:rPr>
        <w:t xml:space="preserve"> </w:t>
      </w:r>
      <w:r w:rsidRPr="00075795">
        <w:rPr>
          <w:rFonts w:ascii="Times New Roman" w:hAnsi="Times New Roman"/>
          <w:sz w:val="24"/>
        </w:rPr>
        <w:t>Котлас</w:t>
      </w:r>
      <w:r w:rsidR="00CF03FE">
        <w:rPr>
          <w:rFonts w:ascii="Times New Roman" w:hAnsi="Times New Roman"/>
          <w:sz w:val="24"/>
        </w:rPr>
        <w:t>а</w:t>
      </w:r>
      <w:r w:rsidRPr="00075795">
        <w:rPr>
          <w:rFonts w:ascii="Times New Roman" w:hAnsi="Times New Roman"/>
          <w:sz w:val="24"/>
        </w:rPr>
        <w:t>.</w:t>
      </w:r>
    </w:p>
    <w:p w:rsidR="0007682B" w:rsidRDefault="0007682B" w:rsidP="00075795">
      <w:pPr>
        <w:pStyle w:val="a9"/>
        <w:numPr>
          <w:ilvl w:val="1"/>
          <w:numId w:val="13"/>
        </w:numPr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 </w:t>
      </w:r>
      <w:r w:rsidR="00724CED">
        <w:rPr>
          <w:rFonts w:ascii="Times New Roman" w:hAnsi="Times New Roman"/>
          <w:sz w:val="24"/>
        </w:rPr>
        <w:t>Игра</w:t>
      </w:r>
      <w:r w:rsidRPr="00075795">
        <w:rPr>
          <w:rFonts w:ascii="Times New Roman" w:hAnsi="Times New Roman"/>
          <w:sz w:val="24"/>
        </w:rPr>
        <w:t xml:space="preserve"> «</w:t>
      </w:r>
      <w:proofErr w:type="spellStart"/>
      <w:r w:rsidRPr="00075795">
        <w:rPr>
          <w:rFonts w:ascii="Times New Roman" w:hAnsi="Times New Roman"/>
          <w:sz w:val="24"/>
        </w:rPr>
        <w:t>Аквапланшет</w:t>
      </w:r>
      <w:proofErr w:type="spellEnd"/>
      <w:r w:rsidRPr="00075795">
        <w:rPr>
          <w:rFonts w:ascii="Times New Roman" w:hAnsi="Times New Roman"/>
          <w:sz w:val="24"/>
        </w:rPr>
        <w:t>»</w:t>
      </w:r>
      <w:r>
        <w:rPr>
          <w:rFonts w:ascii="Times New Roman" w:hAnsi="Times New Roman"/>
          <w:sz w:val="24"/>
        </w:rPr>
        <w:t>, а</w:t>
      </w:r>
      <w:r w:rsidRPr="00075795">
        <w:rPr>
          <w:rFonts w:ascii="Times New Roman" w:hAnsi="Times New Roman"/>
          <w:sz w:val="24"/>
        </w:rPr>
        <w:t>втор</w:t>
      </w:r>
      <w:r>
        <w:rPr>
          <w:rFonts w:ascii="Times New Roman" w:hAnsi="Times New Roman"/>
          <w:sz w:val="24"/>
        </w:rPr>
        <w:t xml:space="preserve">-составитель: Дорошко Лариса Сергеевна, </w:t>
      </w:r>
      <w:r w:rsidRPr="00075795">
        <w:rPr>
          <w:rFonts w:ascii="Times New Roman" w:hAnsi="Times New Roman"/>
          <w:sz w:val="24"/>
        </w:rPr>
        <w:t>воспитатель МДОУ «Детский сад общеразвивающего вида №</w:t>
      </w:r>
      <w:r w:rsidR="00D0388B">
        <w:rPr>
          <w:rFonts w:ascii="Times New Roman" w:hAnsi="Times New Roman"/>
          <w:sz w:val="24"/>
        </w:rPr>
        <w:t xml:space="preserve"> </w:t>
      </w:r>
      <w:r w:rsidRPr="00075795">
        <w:rPr>
          <w:rFonts w:ascii="Times New Roman" w:hAnsi="Times New Roman"/>
          <w:sz w:val="24"/>
        </w:rPr>
        <w:t>62 «Аленький цвет</w:t>
      </w:r>
      <w:r>
        <w:rPr>
          <w:rFonts w:ascii="Times New Roman" w:hAnsi="Times New Roman"/>
          <w:sz w:val="24"/>
        </w:rPr>
        <w:t xml:space="preserve">очек» г. </w:t>
      </w:r>
      <w:r w:rsidRPr="00075795">
        <w:rPr>
          <w:rFonts w:ascii="Times New Roman" w:hAnsi="Times New Roman"/>
          <w:sz w:val="24"/>
        </w:rPr>
        <w:t>Котлас</w:t>
      </w:r>
      <w:r w:rsidR="00CF03FE">
        <w:rPr>
          <w:rFonts w:ascii="Times New Roman" w:hAnsi="Times New Roman"/>
          <w:sz w:val="24"/>
        </w:rPr>
        <w:t>а</w:t>
      </w:r>
      <w:r w:rsidRPr="00075795">
        <w:rPr>
          <w:rFonts w:ascii="Times New Roman" w:hAnsi="Times New Roman"/>
          <w:sz w:val="24"/>
        </w:rPr>
        <w:t>.</w:t>
      </w:r>
    </w:p>
    <w:p w:rsidR="0007682B" w:rsidRDefault="0007682B" w:rsidP="00075795">
      <w:pPr>
        <w:pStyle w:val="a9"/>
        <w:numPr>
          <w:ilvl w:val="1"/>
          <w:numId w:val="13"/>
        </w:numPr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 «Игры для детей с ослабленным зрением», автор-составитель Моторина М.А., воспитатель МАДОУ «ЦРР – детский сад № 19» г. Сыктывкар</w:t>
      </w:r>
      <w:r w:rsidR="00CF03FE">
        <w:rPr>
          <w:rFonts w:ascii="Times New Roman" w:hAnsi="Times New Roman"/>
          <w:sz w:val="24"/>
        </w:rPr>
        <w:t>а</w:t>
      </w:r>
    </w:p>
    <w:p w:rsidR="0007682B" w:rsidRDefault="0007682B" w:rsidP="00075795">
      <w:pPr>
        <w:pStyle w:val="a9"/>
        <w:numPr>
          <w:ilvl w:val="1"/>
          <w:numId w:val="13"/>
        </w:numPr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 Игра «Сюжетная шнуровка», </w:t>
      </w:r>
      <w:r w:rsidRPr="00075795">
        <w:rPr>
          <w:rFonts w:ascii="Times New Roman" w:hAnsi="Times New Roman"/>
          <w:sz w:val="24"/>
        </w:rPr>
        <w:t xml:space="preserve">автор-составитель </w:t>
      </w:r>
      <w:r>
        <w:rPr>
          <w:rFonts w:ascii="Times New Roman" w:hAnsi="Times New Roman"/>
          <w:sz w:val="24"/>
        </w:rPr>
        <w:t>Макарова Н.И.</w:t>
      </w:r>
      <w:r w:rsidRPr="00075795">
        <w:rPr>
          <w:rFonts w:ascii="Times New Roman" w:hAnsi="Times New Roman"/>
          <w:sz w:val="24"/>
        </w:rPr>
        <w:t>, воспитатель МАДОУ «ЦРР – детский сад № 19» г. Сыктывкар</w:t>
      </w:r>
      <w:r w:rsidR="00CF03FE">
        <w:rPr>
          <w:rFonts w:ascii="Times New Roman" w:hAnsi="Times New Roman"/>
          <w:sz w:val="24"/>
        </w:rPr>
        <w:t>а</w:t>
      </w:r>
    </w:p>
    <w:p w:rsidR="0007682B" w:rsidRPr="00321296" w:rsidRDefault="0007682B" w:rsidP="00075795">
      <w:pPr>
        <w:pStyle w:val="a9"/>
        <w:numPr>
          <w:ilvl w:val="0"/>
          <w:numId w:val="13"/>
        </w:numPr>
        <w:jc w:val="both"/>
        <w:rPr>
          <w:rFonts w:ascii="Times New Roman" w:hAnsi="Times New Roman"/>
          <w:b/>
          <w:sz w:val="24"/>
        </w:rPr>
      </w:pPr>
      <w:r w:rsidRPr="00321296">
        <w:rPr>
          <w:rFonts w:ascii="Times New Roman" w:hAnsi="Times New Roman"/>
          <w:b/>
          <w:sz w:val="24"/>
        </w:rPr>
        <w:t>Материалы по</w:t>
      </w:r>
      <w:r w:rsidR="004C3E26">
        <w:rPr>
          <w:rFonts w:ascii="Times New Roman" w:hAnsi="Times New Roman"/>
          <w:b/>
          <w:sz w:val="24"/>
        </w:rPr>
        <w:t xml:space="preserve"> </w:t>
      </w:r>
      <w:r w:rsidRPr="00321296">
        <w:rPr>
          <w:rFonts w:ascii="Times New Roman" w:hAnsi="Times New Roman"/>
          <w:b/>
          <w:sz w:val="24"/>
        </w:rPr>
        <w:t>социально - коммуникативному развитию</w:t>
      </w:r>
      <w:r>
        <w:rPr>
          <w:rFonts w:ascii="Times New Roman" w:hAnsi="Times New Roman"/>
          <w:b/>
          <w:sz w:val="24"/>
        </w:rPr>
        <w:t xml:space="preserve"> </w:t>
      </w:r>
      <w:r w:rsidR="00CF03FE">
        <w:rPr>
          <w:rFonts w:ascii="Times New Roman" w:hAnsi="Times New Roman"/>
          <w:b/>
          <w:sz w:val="24"/>
        </w:rPr>
        <w:t>……………….</w:t>
      </w:r>
      <w:r w:rsidR="005616B0">
        <w:rPr>
          <w:rFonts w:ascii="Times New Roman" w:hAnsi="Times New Roman"/>
          <w:b/>
          <w:sz w:val="24"/>
        </w:rPr>
        <w:t>28-</w:t>
      </w:r>
      <w:r w:rsidR="008D3D23">
        <w:rPr>
          <w:rFonts w:ascii="Times New Roman" w:hAnsi="Times New Roman"/>
          <w:b/>
          <w:sz w:val="24"/>
        </w:rPr>
        <w:t>29</w:t>
      </w:r>
      <w:r>
        <w:rPr>
          <w:rFonts w:ascii="Times New Roman" w:hAnsi="Times New Roman"/>
          <w:b/>
          <w:sz w:val="24"/>
        </w:rPr>
        <w:t xml:space="preserve"> стр.</w:t>
      </w:r>
      <w:r w:rsidRPr="00321296">
        <w:rPr>
          <w:rFonts w:ascii="Times New Roman" w:hAnsi="Times New Roman"/>
          <w:b/>
          <w:sz w:val="24"/>
        </w:rPr>
        <w:t>:</w:t>
      </w:r>
    </w:p>
    <w:p w:rsidR="0007682B" w:rsidRPr="00370DBB" w:rsidRDefault="0007682B" w:rsidP="00370DBB">
      <w:pPr>
        <w:pStyle w:val="a9"/>
        <w:numPr>
          <w:ilvl w:val="1"/>
          <w:numId w:val="13"/>
        </w:numPr>
        <w:jc w:val="both"/>
        <w:rPr>
          <w:rFonts w:ascii="Times New Roman" w:hAnsi="Times New Roman"/>
          <w:sz w:val="24"/>
        </w:rPr>
      </w:pPr>
      <w:r w:rsidRPr="00075795">
        <w:rPr>
          <w:rFonts w:ascii="Times New Roman" w:hAnsi="Times New Roman"/>
          <w:sz w:val="24"/>
        </w:rPr>
        <w:t xml:space="preserve"> «Использование коммуникативных игр в работе с детьми с ОВЗ»,</w:t>
      </w:r>
      <w:r w:rsidR="004C3E26">
        <w:rPr>
          <w:rFonts w:ascii="Times New Roman" w:hAnsi="Times New Roman"/>
          <w:sz w:val="24"/>
        </w:rPr>
        <w:t xml:space="preserve"> </w:t>
      </w:r>
      <w:r w:rsidRPr="00075795">
        <w:rPr>
          <w:rFonts w:ascii="Times New Roman" w:hAnsi="Times New Roman"/>
          <w:sz w:val="24"/>
        </w:rPr>
        <w:t xml:space="preserve">автор: </w:t>
      </w:r>
      <w:proofErr w:type="spellStart"/>
      <w:r w:rsidRPr="00075795">
        <w:rPr>
          <w:rFonts w:ascii="Times New Roman" w:hAnsi="Times New Roman"/>
          <w:sz w:val="24"/>
        </w:rPr>
        <w:t>Дёмова</w:t>
      </w:r>
      <w:proofErr w:type="spellEnd"/>
      <w:r w:rsidRPr="00075795">
        <w:rPr>
          <w:rFonts w:ascii="Times New Roman" w:hAnsi="Times New Roman"/>
          <w:sz w:val="24"/>
        </w:rPr>
        <w:t xml:space="preserve"> Светлана Константиновна воспитатель МДОУ «Детский сад общеразвивающег</w:t>
      </w:r>
      <w:r>
        <w:rPr>
          <w:rFonts w:ascii="Times New Roman" w:hAnsi="Times New Roman"/>
          <w:sz w:val="24"/>
        </w:rPr>
        <w:t>о вида №</w:t>
      </w:r>
      <w:r w:rsidR="00D0388B">
        <w:rPr>
          <w:rFonts w:ascii="Times New Roman" w:hAnsi="Times New Roman"/>
          <w:sz w:val="24"/>
        </w:rPr>
        <w:t xml:space="preserve"> </w:t>
      </w:r>
      <w:r>
        <w:rPr>
          <w:rFonts w:ascii="Times New Roman" w:hAnsi="Times New Roman"/>
          <w:sz w:val="24"/>
        </w:rPr>
        <w:t>62 «Аленький цветочек»</w:t>
      </w:r>
      <w:r w:rsidRPr="00075795">
        <w:rPr>
          <w:rFonts w:ascii="Times New Roman" w:hAnsi="Times New Roman"/>
          <w:sz w:val="24"/>
        </w:rPr>
        <w:t xml:space="preserve"> г.</w:t>
      </w:r>
      <w:r w:rsidR="00C12AB2">
        <w:rPr>
          <w:rFonts w:ascii="Times New Roman" w:hAnsi="Times New Roman"/>
          <w:sz w:val="24"/>
        </w:rPr>
        <w:t xml:space="preserve"> </w:t>
      </w:r>
      <w:r w:rsidRPr="00075795">
        <w:rPr>
          <w:rFonts w:ascii="Times New Roman" w:hAnsi="Times New Roman"/>
          <w:sz w:val="24"/>
        </w:rPr>
        <w:t>Котлас</w:t>
      </w:r>
      <w:r w:rsidR="00CF03FE">
        <w:rPr>
          <w:rFonts w:ascii="Times New Roman" w:hAnsi="Times New Roman"/>
          <w:sz w:val="24"/>
        </w:rPr>
        <w:t>а</w:t>
      </w:r>
      <w:r w:rsidRPr="00075795">
        <w:rPr>
          <w:rFonts w:ascii="Times New Roman" w:hAnsi="Times New Roman"/>
          <w:sz w:val="24"/>
        </w:rPr>
        <w:t xml:space="preserve"> </w:t>
      </w:r>
    </w:p>
    <w:p w:rsidR="0007682B" w:rsidRPr="00321296" w:rsidRDefault="0007682B" w:rsidP="00075795">
      <w:pPr>
        <w:pStyle w:val="a9"/>
        <w:numPr>
          <w:ilvl w:val="0"/>
          <w:numId w:val="13"/>
        </w:numPr>
        <w:jc w:val="both"/>
        <w:rPr>
          <w:rFonts w:ascii="Times New Roman" w:hAnsi="Times New Roman"/>
          <w:b/>
          <w:sz w:val="24"/>
        </w:rPr>
      </w:pPr>
      <w:r w:rsidRPr="00321296">
        <w:rPr>
          <w:rFonts w:ascii="Times New Roman" w:hAnsi="Times New Roman"/>
          <w:b/>
          <w:sz w:val="24"/>
        </w:rPr>
        <w:t>Материалы по познавательному развитию детей</w:t>
      </w:r>
      <w:r>
        <w:rPr>
          <w:rFonts w:ascii="Times New Roman" w:hAnsi="Times New Roman"/>
          <w:b/>
          <w:sz w:val="24"/>
        </w:rPr>
        <w:t xml:space="preserve"> </w:t>
      </w:r>
      <w:r w:rsidR="00CF03FE">
        <w:rPr>
          <w:rFonts w:ascii="Times New Roman" w:hAnsi="Times New Roman"/>
          <w:b/>
          <w:sz w:val="24"/>
        </w:rPr>
        <w:t>………………………….</w:t>
      </w:r>
      <w:r w:rsidR="005616B0">
        <w:rPr>
          <w:rFonts w:ascii="Times New Roman" w:hAnsi="Times New Roman"/>
          <w:b/>
          <w:sz w:val="24"/>
        </w:rPr>
        <w:t>3</w:t>
      </w:r>
      <w:r w:rsidR="008D3D23">
        <w:rPr>
          <w:rFonts w:ascii="Times New Roman" w:hAnsi="Times New Roman"/>
          <w:b/>
          <w:sz w:val="24"/>
        </w:rPr>
        <w:t>0</w:t>
      </w:r>
      <w:r w:rsidR="005616B0">
        <w:rPr>
          <w:rFonts w:ascii="Times New Roman" w:hAnsi="Times New Roman"/>
          <w:b/>
          <w:sz w:val="24"/>
        </w:rPr>
        <w:t>-3</w:t>
      </w:r>
      <w:r w:rsidR="008D3D23">
        <w:rPr>
          <w:rFonts w:ascii="Times New Roman" w:hAnsi="Times New Roman"/>
          <w:b/>
          <w:sz w:val="24"/>
        </w:rPr>
        <w:t>6</w:t>
      </w:r>
      <w:r w:rsidR="005616B0">
        <w:rPr>
          <w:rFonts w:ascii="Times New Roman" w:hAnsi="Times New Roman"/>
          <w:b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стр.</w:t>
      </w:r>
      <w:r w:rsidRPr="00321296">
        <w:rPr>
          <w:rFonts w:ascii="Times New Roman" w:hAnsi="Times New Roman"/>
          <w:b/>
          <w:sz w:val="24"/>
        </w:rPr>
        <w:t>:</w:t>
      </w:r>
    </w:p>
    <w:p w:rsidR="0007682B" w:rsidRDefault="00724CED" w:rsidP="00075795">
      <w:pPr>
        <w:pStyle w:val="a9"/>
        <w:numPr>
          <w:ilvl w:val="1"/>
          <w:numId w:val="13"/>
        </w:numPr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Игра </w:t>
      </w:r>
      <w:r w:rsidR="0007682B" w:rsidRPr="00075795">
        <w:rPr>
          <w:rFonts w:ascii="Times New Roman" w:hAnsi="Times New Roman"/>
          <w:sz w:val="24"/>
        </w:rPr>
        <w:t>«Релаксационный экран»</w:t>
      </w:r>
      <w:r w:rsidR="0007682B">
        <w:rPr>
          <w:rFonts w:ascii="Times New Roman" w:hAnsi="Times New Roman"/>
          <w:sz w:val="24"/>
        </w:rPr>
        <w:t>, а</w:t>
      </w:r>
      <w:r w:rsidR="0007682B" w:rsidRPr="00075795">
        <w:rPr>
          <w:rFonts w:ascii="Times New Roman" w:hAnsi="Times New Roman"/>
          <w:sz w:val="24"/>
        </w:rPr>
        <w:t>втор</w:t>
      </w:r>
      <w:r w:rsidR="0007682B">
        <w:rPr>
          <w:rFonts w:ascii="Times New Roman" w:hAnsi="Times New Roman"/>
          <w:sz w:val="24"/>
        </w:rPr>
        <w:t>-составитель</w:t>
      </w:r>
      <w:r w:rsidR="0007682B" w:rsidRPr="00075795">
        <w:rPr>
          <w:rFonts w:ascii="Times New Roman" w:hAnsi="Times New Roman"/>
          <w:sz w:val="24"/>
        </w:rPr>
        <w:t>: Пронина Елена Вячеславовна воспитатель МДОУ «Детский сад общеразвивающего</w:t>
      </w:r>
      <w:r w:rsidR="0007682B">
        <w:rPr>
          <w:rFonts w:ascii="Times New Roman" w:hAnsi="Times New Roman"/>
          <w:sz w:val="24"/>
        </w:rPr>
        <w:t xml:space="preserve"> вида №</w:t>
      </w:r>
      <w:r w:rsidR="00D0388B">
        <w:rPr>
          <w:rFonts w:ascii="Times New Roman" w:hAnsi="Times New Roman"/>
          <w:sz w:val="24"/>
        </w:rPr>
        <w:t xml:space="preserve"> </w:t>
      </w:r>
      <w:r w:rsidR="0007682B">
        <w:rPr>
          <w:rFonts w:ascii="Times New Roman" w:hAnsi="Times New Roman"/>
          <w:sz w:val="24"/>
        </w:rPr>
        <w:t xml:space="preserve">62 «Аленький цветочек»  </w:t>
      </w:r>
      <w:r w:rsidR="0007682B" w:rsidRPr="00075795">
        <w:rPr>
          <w:rFonts w:ascii="Times New Roman" w:hAnsi="Times New Roman"/>
          <w:sz w:val="24"/>
        </w:rPr>
        <w:t>г.</w:t>
      </w:r>
      <w:r w:rsidR="00C12AB2">
        <w:rPr>
          <w:rFonts w:ascii="Times New Roman" w:hAnsi="Times New Roman"/>
          <w:sz w:val="24"/>
        </w:rPr>
        <w:t xml:space="preserve"> </w:t>
      </w:r>
      <w:r w:rsidR="0007682B" w:rsidRPr="00075795">
        <w:rPr>
          <w:rFonts w:ascii="Times New Roman" w:hAnsi="Times New Roman"/>
          <w:sz w:val="24"/>
        </w:rPr>
        <w:t>Котлас</w:t>
      </w:r>
      <w:r w:rsidR="00CF03FE">
        <w:rPr>
          <w:rFonts w:ascii="Times New Roman" w:hAnsi="Times New Roman"/>
          <w:sz w:val="24"/>
        </w:rPr>
        <w:t>а</w:t>
      </w:r>
      <w:r w:rsidR="0007682B" w:rsidRPr="00075795">
        <w:rPr>
          <w:rFonts w:ascii="Times New Roman" w:hAnsi="Times New Roman"/>
          <w:sz w:val="24"/>
        </w:rPr>
        <w:t>.</w:t>
      </w:r>
    </w:p>
    <w:p w:rsidR="00891115" w:rsidRDefault="00891115" w:rsidP="00891115">
      <w:pPr>
        <w:pStyle w:val="a9"/>
        <w:numPr>
          <w:ilvl w:val="1"/>
          <w:numId w:val="13"/>
        </w:numPr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«</w:t>
      </w:r>
      <w:r w:rsidR="00F548BA">
        <w:rPr>
          <w:rFonts w:ascii="Times New Roman" w:hAnsi="Times New Roman"/>
          <w:sz w:val="24"/>
        </w:rPr>
        <w:t>А</w:t>
      </w:r>
      <w:r w:rsidRPr="00891115">
        <w:rPr>
          <w:rFonts w:ascii="Times New Roman" w:hAnsi="Times New Roman"/>
          <w:sz w:val="24"/>
        </w:rPr>
        <w:t>вторские игры с куклами</w:t>
      </w:r>
      <w:r>
        <w:rPr>
          <w:rFonts w:ascii="Times New Roman" w:hAnsi="Times New Roman"/>
          <w:sz w:val="24"/>
        </w:rPr>
        <w:t>», автор-составитель</w:t>
      </w:r>
      <w:r w:rsidRPr="00891115">
        <w:t xml:space="preserve"> </w:t>
      </w:r>
      <w:r w:rsidRPr="00891115">
        <w:rPr>
          <w:rFonts w:ascii="Times New Roman" w:hAnsi="Times New Roman"/>
          <w:sz w:val="24"/>
        </w:rPr>
        <w:t>Моторина Марина Акиндиновна,  воспитатель МАДОУ «ЦРР – детский сад № 19»     г. Сыктывкар</w:t>
      </w:r>
      <w:r w:rsidR="00CF03FE">
        <w:rPr>
          <w:rFonts w:ascii="Times New Roman" w:hAnsi="Times New Roman"/>
          <w:sz w:val="24"/>
        </w:rPr>
        <w:t>а</w:t>
      </w:r>
      <w:r>
        <w:rPr>
          <w:rFonts w:ascii="Times New Roman" w:hAnsi="Times New Roman"/>
          <w:sz w:val="24"/>
        </w:rPr>
        <w:t>.</w:t>
      </w:r>
    </w:p>
    <w:p w:rsidR="0007682B" w:rsidRPr="00891115" w:rsidRDefault="0007682B" w:rsidP="002431F6">
      <w:pPr>
        <w:pStyle w:val="a9"/>
        <w:numPr>
          <w:ilvl w:val="1"/>
          <w:numId w:val="13"/>
        </w:numPr>
        <w:jc w:val="both"/>
        <w:rPr>
          <w:rFonts w:ascii="Times New Roman" w:hAnsi="Times New Roman"/>
          <w:sz w:val="24"/>
        </w:rPr>
      </w:pPr>
      <w:r w:rsidRPr="00891115">
        <w:rPr>
          <w:rFonts w:ascii="Times New Roman" w:hAnsi="Times New Roman"/>
          <w:sz w:val="24"/>
        </w:rPr>
        <w:t>«Игры с песком для детей с ОВЗ», автор-составитель Корсакова В.Н.,</w:t>
      </w:r>
      <w:r w:rsidR="004C3E26" w:rsidRPr="00891115">
        <w:rPr>
          <w:rFonts w:ascii="Times New Roman" w:hAnsi="Times New Roman"/>
          <w:sz w:val="24"/>
        </w:rPr>
        <w:t xml:space="preserve"> </w:t>
      </w:r>
      <w:r w:rsidRPr="00891115">
        <w:rPr>
          <w:rFonts w:ascii="Times New Roman" w:hAnsi="Times New Roman"/>
          <w:sz w:val="24"/>
        </w:rPr>
        <w:t>педагог-психолог, МАДОУ «ЦРР – детский сад №</w:t>
      </w:r>
      <w:r w:rsidR="00D0388B">
        <w:rPr>
          <w:rFonts w:ascii="Times New Roman" w:hAnsi="Times New Roman"/>
          <w:sz w:val="24"/>
        </w:rPr>
        <w:t xml:space="preserve"> </w:t>
      </w:r>
      <w:r w:rsidRPr="00891115">
        <w:rPr>
          <w:rFonts w:ascii="Times New Roman" w:hAnsi="Times New Roman"/>
          <w:sz w:val="24"/>
        </w:rPr>
        <w:t>19», Г. Сыктывкар</w:t>
      </w:r>
      <w:r w:rsidR="00CF03FE">
        <w:rPr>
          <w:rFonts w:ascii="Times New Roman" w:hAnsi="Times New Roman"/>
          <w:sz w:val="24"/>
        </w:rPr>
        <w:t>а</w:t>
      </w:r>
    </w:p>
    <w:p w:rsidR="0007682B" w:rsidRDefault="0007682B" w:rsidP="002431F6">
      <w:pPr>
        <w:pStyle w:val="a9"/>
        <w:numPr>
          <w:ilvl w:val="1"/>
          <w:numId w:val="13"/>
        </w:numPr>
        <w:jc w:val="both"/>
        <w:rPr>
          <w:rFonts w:ascii="Times New Roman" w:hAnsi="Times New Roman"/>
          <w:sz w:val="24"/>
        </w:rPr>
      </w:pPr>
      <w:r w:rsidRPr="002431F6">
        <w:rPr>
          <w:rFonts w:ascii="Times New Roman" w:hAnsi="Times New Roman"/>
          <w:sz w:val="24"/>
        </w:rPr>
        <w:t>Интерактивная игра «Веселый стадион»</w:t>
      </w:r>
      <w:r w:rsidR="004C3E26">
        <w:rPr>
          <w:rFonts w:ascii="Times New Roman" w:hAnsi="Times New Roman"/>
          <w:sz w:val="24"/>
        </w:rPr>
        <w:t xml:space="preserve"> </w:t>
      </w:r>
      <w:r w:rsidRPr="002431F6">
        <w:rPr>
          <w:rFonts w:ascii="Times New Roman" w:hAnsi="Times New Roman"/>
          <w:sz w:val="24"/>
        </w:rPr>
        <w:t>для детей с ОВЗ</w:t>
      </w:r>
      <w:r>
        <w:rPr>
          <w:rFonts w:ascii="Times New Roman" w:hAnsi="Times New Roman"/>
          <w:sz w:val="24"/>
        </w:rPr>
        <w:t xml:space="preserve">, автор-составитель: </w:t>
      </w:r>
      <w:proofErr w:type="spellStart"/>
      <w:r>
        <w:rPr>
          <w:rFonts w:ascii="Times New Roman" w:hAnsi="Times New Roman"/>
          <w:sz w:val="24"/>
        </w:rPr>
        <w:t>Платто</w:t>
      </w:r>
      <w:proofErr w:type="spellEnd"/>
      <w:r>
        <w:rPr>
          <w:rFonts w:ascii="Times New Roman" w:hAnsi="Times New Roman"/>
          <w:sz w:val="24"/>
        </w:rPr>
        <w:t xml:space="preserve"> Б.В., воспитатель по физической культуре МАДОУ «ЦРР – детский сад № 19», г. Сыктывкар</w:t>
      </w:r>
      <w:r w:rsidR="00CF03FE">
        <w:rPr>
          <w:rFonts w:ascii="Times New Roman" w:hAnsi="Times New Roman"/>
          <w:sz w:val="24"/>
        </w:rPr>
        <w:t>а</w:t>
      </w:r>
    </w:p>
    <w:p w:rsidR="00370DBB" w:rsidRPr="00370DBB" w:rsidRDefault="00370DBB" w:rsidP="00370DBB">
      <w:pPr>
        <w:pStyle w:val="a9"/>
        <w:numPr>
          <w:ilvl w:val="0"/>
          <w:numId w:val="13"/>
        </w:numPr>
        <w:jc w:val="both"/>
        <w:rPr>
          <w:rFonts w:ascii="Times New Roman" w:hAnsi="Times New Roman"/>
          <w:b/>
          <w:sz w:val="24"/>
        </w:rPr>
      </w:pPr>
      <w:r w:rsidRPr="00370DBB">
        <w:rPr>
          <w:rFonts w:ascii="Times New Roman" w:hAnsi="Times New Roman"/>
          <w:b/>
          <w:sz w:val="24"/>
        </w:rPr>
        <w:t xml:space="preserve">«Особенности эмоционально-волевой сферы старшего дошкольника                                  с задержкой психического развития (ЗПР)», автор-составитель: </w:t>
      </w:r>
      <w:proofErr w:type="spellStart"/>
      <w:r w:rsidRPr="00370DBB">
        <w:rPr>
          <w:rFonts w:ascii="Times New Roman" w:hAnsi="Times New Roman"/>
          <w:b/>
          <w:sz w:val="24"/>
        </w:rPr>
        <w:t>Чернорицкая</w:t>
      </w:r>
      <w:proofErr w:type="spellEnd"/>
      <w:r w:rsidRPr="00370DBB">
        <w:rPr>
          <w:rFonts w:ascii="Times New Roman" w:hAnsi="Times New Roman"/>
          <w:b/>
          <w:sz w:val="24"/>
        </w:rPr>
        <w:t xml:space="preserve"> </w:t>
      </w:r>
      <w:r w:rsidRPr="00370DBB">
        <w:rPr>
          <w:rFonts w:ascii="Times New Roman" w:hAnsi="Times New Roman"/>
          <w:b/>
          <w:sz w:val="24"/>
        </w:rPr>
        <w:lastRenderedPageBreak/>
        <w:t xml:space="preserve">Надежда Васильевна, воспитатель   МДОУ «Детский сад общеразвивающего вида № 62 «Аленький цветочек»   г. Котласа </w:t>
      </w:r>
      <w:r>
        <w:rPr>
          <w:rFonts w:ascii="Times New Roman" w:hAnsi="Times New Roman"/>
          <w:b/>
          <w:sz w:val="24"/>
        </w:rPr>
        <w:t>……………………………………</w:t>
      </w:r>
      <w:r w:rsidR="008D3D23">
        <w:rPr>
          <w:rFonts w:ascii="Times New Roman" w:hAnsi="Times New Roman"/>
          <w:b/>
          <w:sz w:val="24"/>
        </w:rPr>
        <w:t>…</w:t>
      </w:r>
      <w:r>
        <w:rPr>
          <w:rFonts w:ascii="Times New Roman" w:hAnsi="Times New Roman"/>
          <w:b/>
          <w:sz w:val="24"/>
        </w:rPr>
        <w:t>37-40</w:t>
      </w:r>
      <w:r w:rsidR="008D3D23">
        <w:rPr>
          <w:rFonts w:ascii="Times New Roman" w:hAnsi="Times New Roman"/>
          <w:b/>
          <w:sz w:val="24"/>
        </w:rPr>
        <w:t xml:space="preserve"> стр.</w:t>
      </w:r>
    </w:p>
    <w:p w:rsidR="005616B0" w:rsidRDefault="005616B0" w:rsidP="005616B0">
      <w:pPr>
        <w:pStyle w:val="a9"/>
        <w:numPr>
          <w:ilvl w:val="0"/>
          <w:numId w:val="13"/>
        </w:numPr>
        <w:jc w:val="both"/>
        <w:rPr>
          <w:rFonts w:ascii="Times New Roman" w:hAnsi="Times New Roman"/>
          <w:b/>
          <w:sz w:val="24"/>
        </w:rPr>
      </w:pPr>
      <w:proofErr w:type="spellStart"/>
      <w:r>
        <w:rPr>
          <w:rFonts w:ascii="Times New Roman" w:hAnsi="Times New Roman"/>
          <w:b/>
          <w:sz w:val="24"/>
        </w:rPr>
        <w:t>Бизикубы</w:t>
      </w:r>
      <w:proofErr w:type="spellEnd"/>
      <w:r>
        <w:rPr>
          <w:rFonts w:ascii="Times New Roman" w:hAnsi="Times New Roman"/>
          <w:b/>
          <w:sz w:val="24"/>
        </w:rPr>
        <w:t xml:space="preserve"> </w:t>
      </w:r>
      <w:r w:rsidRPr="005616B0">
        <w:rPr>
          <w:rFonts w:ascii="Times New Roman" w:hAnsi="Times New Roman"/>
          <w:b/>
          <w:sz w:val="24"/>
        </w:rPr>
        <w:t xml:space="preserve">в работе с детьми с ОВЗ </w:t>
      </w:r>
      <w:r w:rsidR="00CF03FE">
        <w:rPr>
          <w:rFonts w:ascii="Times New Roman" w:hAnsi="Times New Roman"/>
          <w:b/>
          <w:sz w:val="24"/>
        </w:rPr>
        <w:t>…………………………………………...</w:t>
      </w:r>
      <w:r>
        <w:rPr>
          <w:rFonts w:ascii="Times New Roman" w:hAnsi="Times New Roman"/>
          <w:b/>
          <w:sz w:val="24"/>
        </w:rPr>
        <w:t xml:space="preserve"> </w:t>
      </w:r>
      <w:r w:rsidR="00724CED">
        <w:rPr>
          <w:rFonts w:ascii="Times New Roman" w:hAnsi="Times New Roman"/>
          <w:b/>
          <w:sz w:val="24"/>
        </w:rPr>
        <w:t>4</w:t>
      </w:r>
      <w:r w:rsidR="00370DBB">
        <w:rPr>
          <w:rFonts w:ascii="Times New Roman" w:hAnsi="Times New Roman"/>
          <w:b/>
          <w:sz w:val="24"/>
        </w:rPr>
        <w:t>1</w:t>
      </w:r>
      <w:r>
        <w:rPr>
          <w:rFonts w:ascii="Times New Roman" w:hAnsi="Times New Roman"/>
          <w:b/>
          <w:sz w:val="24"/>
        </w:rPr>
        <w:t>-4</w:t>
      </w:r>
      <w:r w:rsidR="00370DBB">
        <w:rPr>
          <w:rFonts w:ascii="Times New Roman" w:hAnsi="Times New Roman"/>
          <w:b/>
          <w:sz w:val="24"/>
        </w:rPr>
        <w:t xml:space="preserve">5 </w:t>
      </w:r>
      <w:r>
        <w:rPr>
          <w:rFonts w:ascii="Times New Roman" w:hAnsi="Times New Roman"/>
          <w:b/>
          <w:sz w:val="24"/>
        </w:rPr>
        <w:t>стр.</w:t>
      </w:r>
    </w:p>
    <w:p w:rsidR="0007682B" w:rsidRPr="0023762C" w:rsidRDefault="0007682B" w:rsidP="0023762C">
      <w:pPr>
        <w:pStyle w:val="a9"/>
        <w:numPr>
          <w:ilvl w:val="0"/>
          <w:numId w:val="13"/>
        </w:numPr>
        <w:jc w:val="both"/>
        <w:rPr>
          <w:rFonts w:ascii="Times New Roman" w:hAnsi="Times New Roman"/>
          <w:b/>
          <w:sz w:val="24"/>
        </w:rPr>
      </w:pPr>
      <w:r w:rsidRPr="0023762C">
        <w:rPr>
          <w:rFonts w:ascii="Times New Roman" w:hAnsi="Times New Roman"/>
          <w:b/>
          <w:sz w:val="24"/>
        </w:rPr>
        <w:t>Заключение</w:t>
      </w:r>
      <w:r w:rsidR="00891115">
        <w:rPr>
          <w:rFonts w:ascii="Times New Roman" w:hAnsi="Times New Roman"/>
          <w:b/>
          <w:sz w:val="24"/>
        </w:rPr>
        <w:t xml:space="preserve"> </w:t>
      </w:r>
      <w:r w:rsidR="00CF03FE">
        <w:rPr>
          <w:rFonts w:ascii="Times New Roman" w:hAnsi="Times New Roman"/>
          <w:b/>
          <w:sz w:val="24"/>
        </w:rPr>
        <w:t>………………………………………………………………………….</w:t>
      </w:r>
      <w:r w:rsidRPr="0023762C">
        <w:rPr>
          <w:rFonts w:ascii="Times New Roman" w:hAnsi="Times New Roman"/>
          <w:b/>
          <w:sz w:val="24"/>
        </w:rPr>
        <w:t xml:space="preserve"> </w:t>
      </w:r>
      <w:r w:rsidR="005616B0">
        <w:rPr>
          <w:rFonts w:ascii="Times New Roman" w:hAnsi="Times New Roman"/>
          <w:b/>
          <w:sz w:val="24"/>
        </w:rPr>
        <w:t>4</w:t>
      </w:r>
      <w:r w:rsidR="00370DBB">
        <w:rPr>
          <w:rFonts w:ascii="Times New Roman" w:hAnsi="Times New Roman"/>
          <w:b/>
          <w:sz w:val="24"/>
        </w:rPr>
        <w:t>6</w:t>
      </w:r>
      <w:r w:rsidR="005616B0">
        <w:rPr>
          <w:rFonts w:ascii="Times New Roman" w:hAnsi="Times New Roman"/>
          <w:b/>
          <w:sz w:val="24"/>
        </w:rPr>
        <w:t xml:space="preserve"> </w:t>
      </w:r>
      <w:r w:rsidRPr="0023762C">
        <w:rPr>
          <w:rFonts w:ascii="Times New Roman" w:hAnsi="Times New Roman"/>
          <w:b/>
          <w:sz w:val="24"/>
        </w:rPr>
        <w:t>стр.</w:t>
      </w:r>
    </w:p>
    <w:p w:rsidR="0007682B" w:rsidRDefault="0007682B" w:rsidP="0023762C">
      <w:pPr>
        <w:pStyle w:val="a9"/>
        <w:numPr>
          <w:ilvl w:val="0"/>
          <w:numId w:val="13"/>
        </w:numPr>
        <w:jc w:val="both"/>
        <w:rPr>
          <w:rFonts w:ascii="Times New Roman" w:hAnsi="Times New Roman"/>
          <w:b/>
          <w:sz w:val="24"/>
        </w:rPr>
      </w:pPr>
      <w:r w:rsidRPr="0023762C">
        <w:rPr>
          <w:rFonts w:ascii="Times New Roman" w:hAnsi="Times New Roman"/>
          <w:b/>
          <w:sz w:val="24"/>
        </w:rPr>
        <w:t xml:space="preserve">Список </w:t>
      </w:r>
      <w:r>
        <w:rPr>
          <w:rFonts w:ascii="Times New Roman" w:hAnsi="Times New Roman"/>
          <w:b/>
          <w:sz w:val="24"/>
        </w:rPr>
        <w:t xml:space="preserve">используемой </w:t>
      </w:r>
      <w:r w:rsidRPr="0023762C">
        <w:rPr>
          <w:rFonts w:ascii="Times New Roman" w:hAnsi="Times New Roman"/>
          <w:b/>
          <w:sz w:val="24"/>
        </w:rPr>
        <w:t xml:space="preserve">литературы </w:t>
      </w:r>
      <w:r w:rsidR="00CF03FE">
        <w:rPr>
          <w:rFonts w:ascii="Times New Roman" w:hAnsi="Times New Roman"/>
          <w:b/>
          <w:sz w:val="24"/>
        </w:rPr>
        <w:t>……………………………………………….</w:t>
      </w:r>
      <w:r w:rsidR="00891115">
        <w:rPr>
          <w:rFonts w:ascii="Times New Roman" w:hAnsi="Times New Roman"/>
          <w:b/>
          <w:sz w:val="24"/>
        </w:rPr>
        <w:t xml:space="preserve"> </w:t>
      </w:r>
      <w:r w:rsidR="005616B0">
        <w:rPr>
          <w:rFonts w:ascii="Times New Roman" w:hAnsi="Times New Roman"/>
          <w:b/>
          <w:sz w:val="24"/>
        </w:rPr>
        <w:t>4</w:t>
      </w:r>
      <w:r w:rsidR="00370DBB">
        <w:rPr>
          <w:rFonts w:ascii="Times New Roman" w:hAnsi="Times New Roman"/>
          <w:b/>
          <w:sz w:val="24"/>
        </w:rPr>
        <w:t>7</w:t>
      </w:r>
      <w:r w:rsidR="005616B0">
        <w:rPr>
          <w:rFonts w:ascii="Times New Roman" w:hAnsi="Times New Roman"/>
          <w:b/>
          <w:sz w:val="24"/>
        </w:rPr>
        <w:t xml:space="preserve"> </w:t>
      </w:r>
      <w:r w:rsidRPr="0023762C">
        <w:rPr>
          <w:rFonts w:ascii="Times New Roman" w:hAnsi="Times New Roman"/>
          <w:b/>
          <w:sz w:val="24"/>
        </w:rPr>
        <w:t>стр.</w:t>
      </w:r>
    </w:p>
    <w:p w:rsidR="0007682B" w:rsidRDefault="0007682B">
      <w:pPr>
        <w:rPr>
          <w:rFonts w:ascii="Times New Roman" w:hAnsi="Times New Roman"/>
          <w:b/>
          <w:sz w:val="24"/>
        </w:rPr>
      </w:pPr>
    </w:p>
    <w:p w:rsidR="0007682B" w:rsidRDefault="0007682B">
      <w:pPr>
        <w:rPr>
          <w:rFonts w:ascii="Times New Roman" w:hAnsi="Times New Roman"/>
          <w:b/>
          <w:sz w:val="24"/>
        </w:rPr>
      </w:pPr>
    </w:p>
    <w:p w:rsidR="0007682B" w:rsidRDefault="0007682B">
      <w:pPr>
        <w:rPr>
          <w:rFonts w:ascii="Times New Roman" w:hAnsi="Times New Roman"/>
          <w:b/>
          <w:sz w:val="24"/>
        </w:rPr>
      </w:pPr>
    </w:p>
    <w:p w:rsidR="0007682B" w:rsidRDefault="0007682B">
      <w:pPr>
        <w:rPr>
          <w:rFonts w:ascii="Times New Roman" w:hAnsi="Times New Roman"/>
          <w:b/>
          <w:sz w:val="24"/>
        </w:rPr>
      </w:pPr>
    </w:p>
    <w:p w:rsidR="0007682B" w:rsidRDefault="0007682B">
      <w:pPr>
        <w:rPr>
          <w:rFonts w:ascii="Times New Roman" w:hAnsi="Times New Roman"/>
          <w:b/>
          <w:sz w:val="24"/>
        </w:rPr>
      </w:pPr>
    </w:p>
    <w:p w:rsidR="0007682B" w:rsidRDefault="0007682B">
      <w:pPr>
        <w:rPr>
          <w:rFonts w:ascii="Times New Roman" w:hAnsi="Times New Roman"/>
          <w:b/>
          <w:sz w:val="24"/>
        </w:rPr>
      </w:pPr>
    </w:p>
    <w:p w:rsidR="0007682B" w:rsidRDefault="0007682B">
      <w:pPr>
        <w:rPr>
          <w:rFonts w:ascii="Times New Roman" w:hAnsi="Times New Roman"/>
          <w:b/>
          <w:sz w:val="24"/>
        </w:rPr>
      </w:pPr>
    </w:p>
    <w:p w:rsidR="0007682B" w:rsidRDefault="0007682B">
      <w:pPr>
        <w:rPr>
          <w:rFonts w:ascii="Times New Roman" w:hAnsi="Times New Roman"/>
          <w:b/>
          <w:sz w:val="24"/>
        </w:rPr>
      </w:pPr>
    </w:p>
    <w:p w:rsidR="0007682B" w:rsidRDefault="0007682B">
      <w:pPr>
        <w:rPr>
          <w:rFonts w:ascii="Times New Roman" w:hAnsi="Times New Roman"/>
          <w:b/>
          <w:sz w:val="24"/>
        </w:rPr>
      </w:pPr>
    </w:p>
    <w:p w:rsidR="0007682B" w:rsidRDefault="0007682B">
      <w:pPr>
        <w:rPr>
          <w:rFonts w:ascii="Times New Roman" w:hAnsi="Times New Roman"/>
          <w:b/>
          <w:sz w:val="24"/>
        </w:rPr>
      </w:pPr>
    </w:p>
    <w:p w:rsidR="0007682B" w:rsidRDefault="0007682B">
      <w:pPr>
        <w:rPr>
          <w:rFonts w:ascii="Times New Roman" w:hAnsi="Times New Roman"/>
          <w:b/>
          <w:sz w:val="24"/>
        </w:rPr>
      </w:pPr>
    </w:p>
    <w:p w:rsidR="0007682B" w:rsidRDefault="0007682B">
      <w:pPr>
        <w:rPr>
          <w:rFonts w:ascii="Times New Roman" w:hAnsi="Times New Roman"/>
          <w:b/>
          <w:sz w:val="24"/>
        </w:rPr>
      </w:pPr>
    </w:p>
    <w:p w:rsidR="0007682B" w:rsidRDefault="0007682B">
      <w:pPr>
        <w:rPr>
          <w:rFonts w:ascii="Times New Roman" w:hAnsi="Times New Roman"/>
          <w:b/>
          <w:sz w:val="24"/>
        </w:rPr>
      </w:pPr>
    </w:p>
    <w:p w:rsidR="0007682B" w:rsidRDefault="0007682B">
      <w:pPr>
        <w:rPr>
          <w:rFonts w:ascii="Times New Roman" w:hAnsi="Times New Roman"/>
          <w:b/>
          <w:sz w:val="24"/>
        </w:rPr>
      </w:pPr>
    </w:p>
    <w:p w:rsidR="0007682B" w:rsidRDefault="0007682B">
      <w:pPr>
        <w:rPr>
          <w:rFonts w:ascii="Times New Roman" w:hAnsi="Times New Roman"/>
          <w:b/>
          <w:sz w:val="24"/>
        </w:rPr>
      </w:pPr>
    </w:p>
    <w:p w:rsidR="0007682B" w:rsidRDefault="0007682B">
      <w:pPr>
        <w:rPr>
          <w:rFonts w:ascii="Times New Roman" w:hAnsi="Times New Roman"/>
          <w:b/>
          <w:sz w:val="24"/>
        </w:rPr>
      </w:pPr>
    </w:p>
    <w:p w:rsidR="0007682B" w:rsidRDefault="0007682B">
      <w:pPr>
        <w:rPr>
          <w:rFonts w:ascii="Times New Roman" w:hAnsi="Times New Roman"/>
          <w:b/>
          <w:sz w:val="24"/>
        </w:rPr>
      </w:pPr>
    </w:p>
    <w:p w:rsidR="0007682B" w:rsidRDefault="0007682B">
      <w:pPr>
        <w:rPr>
          <w:rFonts w:ascii="Times New Roman" w:hAnsi="Times New Roman"/>
          <w:b/>
          <w:sz w:val="24"/>
        </w:rPr>
      </w:pPr>
    </w:p>
    <w:p w:rsidR="0007682B" w:rsidRDefault="0007682B">
      <w:pPr>
        <w:rPr>
          <w:rFonts w:ascii="Times New Roman" w:hAnsi="Times New Roman"/>
          <w:b/>
          <w:sz w:val="24"/>
        </w:rPr>
      </w:pPr>
    </w:p>
    <w:p w:rsidR="0007682B" w:rsidRDefault="0007682B">
      <w:pPr>
        <w:rPr>
          <w:rFonts w:ascii="Times New Roman" w:hAnsi="Times New Roman"/>
          <w:b/>
          <w:sz w:val="24"/>
        </w:rPr>
      </w:pPr>
    </w:p>
    <w:p w:rsidR="0007682B" w:rsidRDefault="0007682B">
      <w:pPr>
        <w:rPr>
          <w:rFonts w:ascii="Times New Roman" w:hAnsi="Times New Roman"/>
          <w:b/>
          <w:sz w:val="24"/>
        </w:rPr>
      </w:pPr>
    </w:p>
    <w:p w:rsidR="00AB17C9" w:rsidRDefault="00AB17C9">
      <w:pPr>
        <w:rPr>
          <w:rFonts w:ascii="Times New Roman" w:hAnsi="Times New Roman"/>
          <w:b/>
          <w:sz w:val="24"/>
        </w:rPr>
      </w:pPr>
    </w:p>
    <w:p w:rsidR="00AB17C9" w:rsidRDefault="00AB17C9">
      <w:pPr>
        <w:rPr>
          <w:rFonts w:ascii="Times New Roman" w:hAnsi="Times New Roman"/>
          <w:b/>
          <w:sz w:val="24"/>
        </w:rPr>
      </w:pPr>
    </w:p>
    <w:p w:rsidR="00AB17C9" w:rsidRDefault="00AB17C9">
      <w:pPr>
        <w:rPr>
          <w:rFonts w:ascii="Times New Roman" w:hAnsi="Times New Roman"/>
          <w:b/>
          <w:sz w:val="24"/>
        </w:rPr>
      </w:pPr>
    </w:p>
    <w:p w:rsidR="0007682B" w:rsidRPr="007968E2" w:rsidRDefault="0007682B">
      <w:pPr>
        <w:rPr>
          <w:rFonts w:ascii="Times New Roman" w:hAnsi="Times New Roman"/>
          <w:b/>
          <w:sz w:val="24"/>
        </w:rPr>
      </w:pPr>
      <w:r w:rsidRPr="007968E2">
        <w:rPr>
          <w:rFonts w:ascii="Times New Roman" w:hAnsi="Times New Roman"/>
          <w:b/>
          <w:sz w:val="24"/>
        </w:rPr>
        <w:lastRenderedPageBreak/>
        <w:t>Введение:</w:t>
      </w:r>
    </w:p>
    <w:p w:rsidR="0007682B" w:rsidRPr="00142EA7" w:rsidRDefault="0007682B" w:rsidP="00845959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4"/>
          <w:szCs w:val="24"/>
          <w:lang w:eastAsia="ru-RU"/>
        </w:rPr>
      </w:pPr>
      <w:r w:rsidRPr="00142EA7">
        <w:rPr>
          <w:rFonts w:ascii="Times New Roman" w:hAnsi="Times New Roman"/>
          <w:sz w:val="24"/>
          <w:szCs w:val="24"/>
          <w:lang w:eastAsia="ru-RU"/>
        </w:rPr>
        <w:t xml:space="preserve">В 80-е гг. прошлого века в США вводится новый термин, обозначающий ситуацию активного участия каждого ученика в совместном обучении, </w:t>
      </w:r>
      <w:proofErr w:type="spellStart"/>
      <w:r w:rsidRPr="00142EA7">
        <w:rPr>
          <w:rFonts w:ascii="Times New Roman" w:hAnsi="Times New Roman"/>
          <w:sz w:val="24"/>
          <w:szCs w:val="24"/>
          <w:lang w:eastAsia="ru-RU"/>
        </w:rPr>
        <w:t>inclusion</w:t>
      </w:r>
      <w:proofErr w:type="spellEnd"/>
      <w:r w:rsidRPr="00142EA7">
        <w:rPr>
          <w:rFonts w:ascii="Times New Roman" w:hAnsi="Times New Roman"/>
          <w:sz w:val="24"/>
          <w:szCs w:val="24"/>
          <w:lang w:eastAsia="ru-RU"/>
        </w:rPr>
        <w:t xml:space="preserve"> – включение. Благодаря международному законодательству этот термин получил быстрое распространение. В </w:t>
      </w:r>
      <w:smartTag w:uri="urn:schemas-microsoft-com:office:smarttags" w:element="metricconverter">
        <w:smartTagPr>
          <w:attr w:name="ProductID" w:val="1994 г"/>
        </w:smartTagPr>
        <w:r w:rsidRPr="00142EA7">
          <w:rPr>
            <w:rFonts w:ascii="Times New Roman" w:hAnsi="Times New Roman"/>
            <w:sz w:val="24"/>
            <w:szCs w:val="24"/>
            <w:lang w:eastAsia="ru-RU"/>
          </w:rPr>
          <w:t>1994 г</w:t>
        </w:r>
      </w:smartTag>
      <w:r w:rsidRPr="00142EA7">
        <w:rPr>
          <w:rFonts w:ascii="Times New Roman" w:hAnsi="Times New Roman"/>
          <w:sz w:val="24"/>
          <w:szCs w:val="24"/>
          <w:lang w:eastAsia="ru-RU"/>
        </w:rPr>
        <w:t xml:space="preserve">. </w:t>
      </w:r>
      <w:proofErr w:type="spellStart"/>
      <w:r w:rsidRPr="00142EA7">
        <w:rPr>
          <w:rFonts w:ascii="Times New Roman" w:hAnsi="Times New Roman"/>
          <w:sz w:val="24"/>
          <w:szCs w:val="24"/>
          <w:lang w:eastAsia="ru-RU"/>
        </w:rPr>
        <w:t>Саламанская</w:t>
      </w:r>
      <w:proofErr w:type="spellEnd"/>
      <w:r w:rsidRPr="00142EA7">
        <w:rPr>
          <w:rFonts w:ascii="Times New Roman" w:hAnsi="Times New Roman"/>
          <w:sz w:val="24"/>
          <w:szCs w:val="24"/>
          <w:lang w:eastAsia="ru-RU"/>
        </w:rPr>
        <w:t xml:space="preserve"> декларация о принципах, политике и практической деятельности в сфере образования лиц с особыми потребностями вводит в международный обиход термин «инклюзия» и провозглашает принцип инклюзивного образо</w:t>
      </w:r>
      <w:r>
        <w:rPr>
          <w:rFonts w:ascii="Times New Roman" w:hAnsi="Times New Roman"/>
          <w:sz w:val="24"/>
          <w:szCs w:val="24"/>
          <w:lang w:eastAsia="ru-RU"/>
        </w:rPr>
        <w:t>вания</w:t>
      </w:r>
      <w:r w:rsidRPr="00142EA7">
        <w:rPr>
          <w:rFonts w:ascii="Times New Roman" w:hAnsi="Times New Roman"/>
          <w:sz w:val="24"/>
          <w:szCs w:val="24"/>
          <w:lang w:eastAsia="ru-RU"/>
        </w:rPr>
        <w:t>.</w:t>
      </w:r>
    </w:p>
    <w:p w:rsidR="0007682B" w:rsidRPr="00926BAC" w:rsidRDefault="0007682B" w:rsidP="00845959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4"/>
          <w:szCs w:val="24"/>
          <w:lang w:eastAsia="ru-RU"/>
        </w:rPr>
      </w:pPr>
      <w:r w:rsidRPr="00142EA7">
        <w:rPr>
          <w:rFonts w:ascii="Times New Roman" w:hAnsi="Times New Roman"/>
          <w:b/>
          <w:bCs/>
          <w:sz w:val="24"/>
          <w:szCs w:val="24"/>
          <w:lang w:eastAsia="ru-RU"/>
        </w:rPr>
        <w:t>Инклюзивное образование</w:t>
      </w:r>
      <w:r w:rsidRPr="00142EA7">
        <w:rPr>
          <w:rFonts w:ascii="Times New Roman" w:hAnsi="Times New Roman"/>
          <w:sz w:val="24"/>
          <w:szCs w:val="24"/>
          <w:lang w:eastAsia="ru-RU"/>
        </w:rPr>
        <w:t xml:space="preserve"> – это образование, которое каждому, несмотря на имеющиеся интеллектуальные, физические, эмоциональные, социальные или другие особенности, предоставляет возможность быть вовлеченным в общий процесс обучения и воспитания. На сегодняшний день, проблема внедрения инклюзивного образования в </w:t>
      </w:r>
      <w:r w:rsidRPr="00926BAC">
        <w:rPr>
          <w:rFonts w:ascii="Times New Roman" w:hAnsi="Times New Roman"/>
          <w:sz w:val="24"/>
          <w:szCs w:val="24"/>
          <w:lang w:eastAsia="ru-RU"/>
        </w:rPr>
        <w:t xml:space="preserve">дошкольные учреждения </w:t>
      </w:r>
      <w:r w:rsidRPr="00142EA7">
        <w:rPr>
          <w:rFonts w:ascii="Times New Roman" w:hAnsi="Times New Roman"/>
          <w:sz w:val="24"/>
          <w:szCs w:val="24"/>
          <w:lang w:eastAsia="ru-RU"/>
        </w:rPr>
        <w:t xml:space="preserve"> России является актуальной. </w:t>
      </w:r>
    </w:p>
    <w:p w:rsidR="0007682B" w:rsidRPr="00142EA7" w:rsidRDefault="0007682B" w:rsidP="00845959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4"/>
          <w:szCs w:val="24"/>
          <w:lang w:eastAsia="ru-RU"/>
        </w:rPr>
      </w:pPr>
      <w:r w:rsidRPr="00142EA7">
        <w:rPr>
          <w:rFonts w:ascii="Times New Roman" w:hAnsi="Times New Roman"/>
          <w:sz w:val="24"/>
          <w:szCs w:val="24"/>
          <w:lang w:eastAsia="ru-RU"/>
        </w:rPr>
        <w:t xml:space="preserve">На современном этапе развитию инклюзивного образования присущи проблемы и противоречия. Одной из важнейших проблем является </w:t>
      </w:r>
      <w:r w:rsidRPr="00926BAC">
        <w:rPr>
          <w:rFonts w:ascii="Times New Roman" w:hAnsi="Times New Roman"/>
          <w:b/>
          <w:bCs/>
          <w:sz w:val="24"/>
          <w:szCs w:val="24"/>
          <w:lang w:eastAsia="ru-RU"/>
        </w:rPr>
        <w:t xml:space="preserve">неготовность педагогического коллектива принять детей с ОВЗ и детей - инвалидов, а при готовности работать с такими детьми – возникают сложности вовлечения детей с ОВЗ и детей </w:t>
      </w:r>
      <w:proofErr w:type="gramStart"/>
      <w:r w:rsidRPr="00926BAC">
        <w:rPr>
          <w:rFonts w:ascii="Times New Roman" w:hAnsi="Times New Roman"/>
          <w:b/>
          <w:bCs/>
          <w:sz w:val="24"/>
          <w:szCs w:val="24"/>
          <w:lang w:eastAsia="ru-RU"/>
        </w:rPr>
        <w:t>–и</w:t>
      </w:r>
      <w:proofErr w:type="gramEnd"/>
      <w:r w:rsidRPr="00926BAC">
        <w:rPr>
          <w:rFonts w:ascii="Times New Roman" w:hAnsi="Times New Roman"/>
          <w:b/>
          <w:bCs/>
          <w:sz w:val="24"/>
          <w:szCs w:val="24"/>
          <w:lang w:eastAsia="ru-RU"/>
        </w:rPr>
        <w:t>нвалидов в образовательный процесс группы, (не ущемляя права ни одной из категорий детей</w:t>
      </w:r>
      <w:r>
        <w:rPr>
          <w:rFonts w:ascii="Times New Roman" w:hAnsi="Times New Roman"/>
          <w:b/>
          <w:bCs/>
          <w:sz w:val="24"/>
          <w:szCs w:val="24"/>
          <w:lang w:eastAsia="ru-RU"/>
        </w:rPr>
        <w:t>,</w:t>
      </w:r>
      <w:r w:rsidR="001342F1">
        <w:rPr>
          <w:rFonts w:ascii="Times New Roman" w:hAnsi="Times New Roman"/>
          <w:b/>
          <w:bCs/>
          <w:sz w:val="24"/>
          <w:szCs w:val="24"/>
          <w:lang w:eastAsia="ru-RU"/>
        </w:rPr>
        <w:t xml:space="preserve"> </w:t>
      </w:r>
      <w:r w:rsidRPr="00926BAC">
        <w:rPr>
          <w:rFonts w:ascii="Times New Roman" w:hAnsi="Times New Roman"/>
          <w:b/>
          <w:bCs/>
          <w:sz w:val="24"/>
          <w:szCs w:val="24"/>
          <w:lang w:eastAsia="ru-RU"/>
        </w:rPr>
        <w:t>но созда</w:t>
      </w:r>
      <w:r>
        <w:rPr>
          <w:rFonts w:ascii="Times New Roman" w:hAnsi="Times New Roman"/>
          <w:b/>
          <w:bCs/>
          <w:sz w:val="24"/>
          <w:szCs w:val="24"/>
          <w:lang w:eastAsia="ru-RU"/>
        </w:rPr>
        <w:t>вая</w:t>
      </w:r>
      <w:r w:rsidRPr="00926BAC">
        <w:rPr>
          <w:rFonts w:ascii="Times New Roman" w:hAnsi="Times New Roman"/>
          <w:b/>
          <w:bCs/>
          <w:sz w:val="24"/>
          <w:szCs w:val="24"/>
          <w:lang w:eastAsia="ru-RU"/>
        </w:rPr>
        <w:t xml:space="preserve"> особые условия для детей, имеющих особые потребности</w:t>
      </w:r>
      <w:r>
        <w:rPr>
          <w:rFonts w:ascii="Times New Roman" w:hAnsi="Times New Roman"/>
          <w:b/>
          <w:bCs/>
          <w:sz w:val="24"/>
          <w:szCs w:val="24"/>
          <w:lang w:eastAsia="ru-RU"/>
        </w:rPr>
        <w:t xml:space="preserve">, </w:t>
      </w:r>
      <w:r w:rsidRPr="00926BAC">
        <w:rPr>
          <w:rFonts w:ascii="Times New Roman" w:hAnsi="Times New Roman"/>
          <w:b/>
          <w:bCs/>
          <w:sz w:val="24"/>
          <w:szCs w:val="24"/>
          <w:lang w:eastAsia="ru-RU"/>
        </w:rPr>
        <w:t>как это сделать в условиях массового детского сада, при высокой посещаемости групп)</w:t>
      </w:r>
      <w:r>
        <w:rPr>
          <w:rFonts w:ascii="Times New Roman" w:hAnsi="Times New Roman"/>
          <w:b/>
          <w:bCs/>
          <w:sz w:val="24"/>
          <w:szCs w:val="24"/>
          <w:lang w:eastAsia="ru-RU"/>
        </w:rPr>
        <w:t>.</w:t>
      </w:r>
    </w:p>
    <w:p w:rsidR="0007682B" w:rsidRPr="00926BAC" w:rsidRDefault="0007682B" w:rsidP="00845959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4"/>
          <w:szCs w:val="24"/>
          <w:lang w:eastAsia="ru-RU"/>
        </w:rPr>
      </w:pPr>
      <w:r w:rsidRPr="00926BAC">
        <w:rPr>
          <w:rFonts w:ascii="Times New Roman" w:hAnsi="Times New Roman"/>
          <w:sz w:val="24"/>
          <w:szCs w:val="24"/>
          <w:lang w:eastAsia="ru-RU"/>
        </w:rPr>
        <w:t>Для сбалансированной работы по инклюзивному образованию важно в своей работе соблюдать принципы:</w:t>
      </w:r>
    </w:p>
    <w:p w:rsidR="0007682B" w:rsidRPr="00142EA7" w:rsidRDefault="0007682B" w:rsidP="00845959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4"/>
          <w:szCs w:val="24"/>
          <w:lang w:eastAsia="ru-RU"/>
        </w:rPr>
      </w:pPr>
      <w:r w:rsidRPr="00142EA7">
        <w:rPr>
          <w:rFonts w:ascii="Times New Roman" w:hAnsi="Times New Roman"/>
          <w:b/>
          <w:bCs/>
          <w:sz w:val="24"/>
          <w:szCs w:val="24"/>
          <w:lang w:eastAsia="ru-RU"/>
        </w:rPr>
        <w:t>Принцип индивидуального подхода</w:t>
      </w:r>
      <w:r w:rsidRPr="00142EA7">
        <w:rPr>
          <w:rFonts w:ascii="Times New Roman" w:hAnsi="Times New Roman"/>
          <w:sz w:val="24"/>
          <w:szCs w:val="24"/>
          <w:lang w:eastAsia="ru-RU"/>
        </w:rPr>
        <w:t xml:space="preserve"> предполагает подбор таких методов и средств обучения, в которых будут учтены индивидуальные образовательные потребности каждого ребенка. Индивидуальные программы развития дошкольника разрабатываются на основе диагностики его функционального состояния и предусматривают выработку индивидуальной стратегии развития.</w:t>
      </w:r>
    </w:p>
    <w:p w:rsidR="0007682B" w:rsidRPr="00142EA7" w:rsidRDefault="0007682B" w:rsidP="00845959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4"/>
          <w:szCs w:val="24"/>
          <w:lang w:eastAsia="ru-RU"/>
        </w:rPr>
      </w:pPr>
      <w:r w:rsidRPr="00142EA7">
        <w:rPr>
          <w:rFonts w:ascii="Times New Roman" w:hAnsi="Times New Roman"/>
          <w:b/>
          <w:sz w:val="24"/>
          <w:szCs w:val="24"/>
          <w:lang w:eastAsia="ru-RU"/>
        </w:rPr>
        <w:t>Принцип поддержки самостоятельной активности ребенка</w:t>
      </w:r>
      <w:r w:rsidRPr="00142EA7">
        <w:rPr>
          <w:rFonts w:ascii="Times New Roman" w:hAnsi="Times New Roman"/>
          <w:sz w:val="24"/>
          <w:szCs w:val="24"/>
          <w:lang w:eastAsia="ru-RU"/>
        </w:rPr>
        <w:t>. Предоставление условий для самостоятельной активности ребенка является одним из важнейших условий успешности инклюзивного образования. Реализация данного принципа помогает предотвратить появление «выученной беспомощности» – феномена, когда ребенок не прикладывает собственных усилий для улучшения своего состояния, а ожидает внешней инициативы.</w:t>
      </w:r>
    </w:p>
    <w:p w:rsidR="0007682B" w:rsidRPr="00142EA7" w:rsidRDefault="0007682B" w:rsidP="00845959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4"/>
          <w:szCs w:val="24"/>
          <w:lang w:eastAsia="ru-RU"/>
        </w:rPr>
      </w:pPr>
      <w:r w:rsidRPr="00142EA7">
        <w:rPr>
          <w:rFonts w:ascii="Times New Roman" w:hAnsi="Times New Roman"/>
          <w:b/>
          <w:bCs/>
          <w:sz w:val="24"/>
          <w:szCs w:val="24"/>
          <w:lang w:eastAsia="ru-RU"/>
        </w:rPr>
        <w:t>Принцип активного включения в образовательный процесс всех его участников</w:t>
      </w:r>
      <w:r w:rsidRPr="00142EA7">
        <w:rPr>
          <w:rFonts w:ascii="Times New Roman" w:hAnsi="Times New Roman"/>
          <w:sz w:val="24"/>
          <w:szCs w:val="24"/>
          <w:lang w:eastAsia="ru-RU"/>
        </w:rPr>
        <w:t xml:space="preserve"> предполагает активное включение детей, родителей и специалистов в совместную деятельность с целью достижения плодотворного взаимодействия на гуманистической основе.</w:t>
      </w:r>
    </w:p>
    <w:p w:rsidR="0007682B" w:rsidRPr="00142EA7" w:rsidRDefault="0007682B" w:rsidP="00845959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4"/>
          <w:szCs w:val="24"/>
          <w:lang w:eastAsia="ru-RU"/>
        </w:rPr>
      </w:pPr>
      <w:r w:rsidRPr="00142EA7">
        <w:rPr>
          <w:rFonts w:ascii="Times New Roman" w:hAnsi="Times New Roman"/>
          <w:b/>
          <w:bCs/>
          <w:sz w:val="24"/>
          <w:szCs w:val="24"/>
          <w:lang w:eastAsia="ru-RU"/>
        </w:rPr>
        <w:t>Принцип междисциплинарного подхода</w:t>
      </w:r>
      <w:r w:rsidRPr="00142EA7">
        <w:rPr>
          <w:rFonts w:ascii="Times New Roman" w:hAnsi="Times New Roman"/>
          <w:sz w:val="24"/>
          <w:szCs w:val="24"/>
          <w:lang w:eastAsia="ru-RU"/>
        </w:rPr>
        <w:t xml:space="preserve"> предполагает применение комплексного подхода к определению и разработке средств и методов обучения и воспитания детей; регулярное проведение диагностических мероприятий каждого ребенка, на основе которых составляется образовательный план работы как с конкретным ребенком, так и с группой в целом.</w:t>
      </w:r>
    </w:p>
    <w:p w:rsidR="0007682B" w:rsidRPr="00142EA7" w:rsidRDefault="0007682B" w:rsidP="00845959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4"/>
          <w:szCs w:val="24"/>
          <w:lang w:eastAsia="ru-RU"/>
        </w:rPr>
      </w:pPr>
      <w:r w:rsidRPr="00142EA7">
        <w:rPr>
          <w:rFonts w:ascii="Times New Roman" w:hAnsi="Times New Roman"/>
          <w:b/>
          <w:bCs/>
          <w:sz w:val="24"/>
          <w:szCs w:val="24"/>
          <w:lang w:eastAsia="ru-RU"/>
        </w:rPr>
        <w:t>Принцип вариативности в организации процессов воспитания и обучения</w:t>
      </w:r>
      <w:r w:rsidRPr="00142EA7">
        <w:rPr>
          <w:rFonts w:ascii="Times New Roman" w:hAnsi="Times New Roman"/>
          <w:sz w:val="24"/>
          <w:szCs w:val="24"/>
          <w:lang w:eastAsia="ru-RU"/>
        </w:rPr>
        <w:t xml:space="preserve"> предполагает наличие вариативной развивающей среды, т. е. необходимых развивающих и дидактических пособий, </w:t>
      </w:r>
      <w:proofErr w:type="spellStart"/>
      <w:r w:rsidRPr="00142EA7">
        <w:rPr>
          <w:rFonts w:ascii="Times New Roman" w:hAnsi="Times New Roman"/>
          <w:sz w:val="24"/>
          <w:szCs w:val="24"/>
          <w:lang w:eastAsia="ru-RU"/>
        </w:rPr>
        <w:t>безбарьерной</w:t>
      </w:r>
      <w:proofErr w:type="spellEnd"/>
      <w:r w:rsidRPr="00142EA7">
        <w:rPr>
          <w:rFonts w:ascii="Times New Roman" w:hAnsi="Times New Roman"/>
          <w:sz w:val="24"/>
          <w:szCs w:val="24"/>
          <w:lang w:eastAsia="ru-RU"/>
        </w:rPr>
        <w:t xml:space="preserve"> среды, вариативной методической базы воспитания и обучения и др.</w:t>
      </w:r>
    </w:p>
    <w:p w:rsidR="0007682B" w:rsidRPr="00142EA7" w:rsidRDefault="0007682B" w:rsidP="00845959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4"/>
          <w:szCs w:val="24"/>
          <w:lang w:eastAsia="ru-RU"/>
        </w:rPr>
      </w:pPr>
      <w:r w:rsidRPr="00142EA7">
        <w:rPr>
          <w:rFonts w:ascii="Times New Roman" w:hAnsi="Times New Roman"/>
          <w:b/>
          <w:bCs/>
          <w:sz w:val="24"/>
          <w:szCs w:val="24"/>
          <w:lang w:eastAsia="ru-RU"/>
        </w:rPr>
        <w:t>Принцип партнерского взаимодействия с семьей</w:t>
      </w:r>
      <w:r w:rsidRPr="00142EA7">
        <w:rPr>
          <w:rFonts w:ascii="Times New Roman" w:hAnsi="Times New Roman"/>
          <w:sz w:val="24"/>
          <w:szCs w:val="24"/>
          <w:lang w:eastAsia="ru-RU"/>
        </w:rPr>
        <w:t>. В рамках данного принципа главной задачей специалиста (педагога) является установление доверительных партнерских отношений с родителями или близкими ребенка, внимательного отношения к запросам родителей и др.</w:t>
      </w:r>
    </w:p>
    <w:p w:rsidR="0007682B" w:rsidRPr="00926BAC" w:rsidRDefault="0007682B" w:rsidP="00845959">
      <w:pPr>
        <w:pStyle w:val="a6"/>
        <w:spacing w:after="0"/>
        <w:ind w:firstLine="709"/>
        <w:contextualSpacing/>
        <w:jc w:val="both"/>
        <w:rPr>
          <w:bCs/>
          <w:iCs/>
        </w:rPr>
      </w:pPr>
      <w:r w:rsidRPr="00926BAC">
        <w:rPr>
          <w:bCs/>
          <w:iCs/>
        </w:rPr>
        <w:t xml:space="preserve">Соблюдая данные принципы, будет гораздо легче выстраивать свою работу, как воспитателям, так и узким специалистам. </w:t>
      </w:r>
    </w:p>
    <w:p w:rsidR="0007682B" w:rsidRPr="00926BAC" w:rsidRDefault="0007682B" w:rsidP="00845959">
      <w:pPr>
        <w:pStyle w:val="a6"/>
        <w:spacing w:after="0"/>
        <w:ind w:firstLine="709"/>
        <w:contextualSpacing/>
        <w:jc w:val="both"/>
        <w:rPr>
          <w:iCs/>
        </w:rPr>
      </w:pPr>
      <w:r w:rsidRPr="00926BAC">
        <w:rPr>
          <w:b/>
          <w:bCs/>
          <w:iCs/>
        </w:rPr>
        <w:lastRenderedPageBreak/>
        <w:t>Инклюзивное обучение</w:t>
      </w:r>
      <w:r w:rsidRPr="00926BAC">
        <w:rPr>
          <w:iCs/>
        </w:rPr>
        <w:t xml:space="preserve"> предполагает совместное образование детей с особыми образовательными потребностями и нормально развивающихся сверстников в пределах одной группы по разным образовательным маршрутам.</w:t>
      </w:r>
    </w:p>
    <w:p w:rsidR="0007682B" w:rsidRPr="00A05A7D" w:rsidRDefault="0007682B" w:rsidP="00A05A7D">
      <w:pPr>
        <w:pStyle w:val="a6"/>
        <w:spacing w:after="0"/>
        <w:ind w:firstLine="709"/>
        <w:contextualSpacing/>
        <w:jc w:val="both"/>
        <w:rPr>
          <w:b/>
          <w:iCs/>
        </w:rPr>
      </w:pPr>
      <w:r>
        <w:rPr>
          <w:b/>
          <w:iCs/>
        </w:rPr>
        <w:t>У</w:t>
      </w:r>
      <w:r w:rsidRPr="00926BAC">
        <w:rPr>
          <w:b/>
          <w:iCs/>
        </w:rPr>
        <w:t>чреждение успешно реализ</w:t>
      </w:r>
      <w:r>
        <w:rPr>
          <w:b/>
          <w:iCs/>
        </w:rPr>
        <w:t xml:space="preserve">ует инклюзивную практику, если </w:t>
      </w:r>
      <w:r w:rsidRPr="00926BAC">
        <w:rPr>
          <w:b/>
          <w:bCs/>
          <w:iCs/>
        </w:rPr>
        <w:t>все дети, включенные в образовательный процесс</w:t>
      </w:r>
      <w:r>
        <w:rPr>
          <w:b/>
          <w:bCs/>
          <w:iCs/>
        </w:rPr>
        <w:t>:</w:t>
      </w:r>
    </w:p>
    <w:p w:rsidR="0007682B" w:rsidRPr="00926BAC" w:rsidRDefault="0007682B" w:rsidP="00845959">
      <w:pPr>
        <w:pStyle w:val="a6"/>
        <w:spacing w:after="0"/>
        <w:ind w:firstLine="709"/>
        <w:contextualSpacing/>
        <w:jc w:val="both"/>
        <w:rPr>
          <w:iCs/>
        </w:rPr>
      </w:pPr>
      <w:r w:rsidRPr="00926BAC">
        <w:rPr>
          <w:iCs/>
        </w:rPr>
        <w:t>• показывают положительную динамику в развитии (особенно в развитии социальных навыков);</w:t>
      </w:r>
    </w:p>
    <w:p w:rsidR="0007682B" w:rsidRPr="00926BAC" w:rsidRDefault="0007682B" w:rsidP="00845959">
      <w:pPr>
        <w:pStyle w:val="a6"/>
        <w:spacing w:after="0"/>
        <w:ind w:firstLine="709"/>
        <w:contextualSpacing/>
        <w:jc w:val="both"/>
        <w:rPr>
          <w:iCs/>
        </w:rPr>
      </w:pPr>
      <w:r w:rsidRPr="00926BAC">
        <w:rPr>
          <w:iCs/>
        </w:rPr>
        <w:t>• адаптированы и приняты детской группой, с желанием посещают образовательное учреждение;</w:t>
      </w:r>
    </w:p>
    <w:p w:rsidR="0007682B" w:rsidRDefault="0007682B" w:rsidP="00845959">
      <w:pPr>
        <w:pStyle w:val="a6"/>
        <w:spacing w:after="0"/>
        <w:ind w:firstLine="709"/>
        <w:contextualSpacing/>
        <w:jc w:val="both"/>
        <w:rPr>
          <w:iCs/>
        </w:rPr>
      </w:pPr>
      <w:r w:rsidRPr="00926BAC">
        <w:rPr>
          <w:iCs/>
        </w:rPr>
        <w:t>• получают помощь и поддержку в овладении образовательной программой.</w:t>
      </w:r>
    </w:p>
    <w:p w:rsidR="0007682B" w:rsidRDefault="0007682B" w:rsidP="00845959">
      <w:pPr>
        <w:pStyle w:val="a6"/>
        <w:spacing w:after="0"/>
        <w:ind w:firstLine="709"/>
        <w:contextualSpacing/>
        <w:jc w:val="both"/>
        <w:rPr>
          <w:bCs/>
          <w:iCs/>
        </w:rPr>
      </w:pPr>
    </w:p>
    <w:p w:rsidR="0007682B" w:rsidRPr="00926BAC" w:rsidRDefault="0007682B" w:rsidP="00845959">
      <w:pPr>
        <w:pStyle w:val="a6"/>
        <w:spacing w:after="0"/>
        <w:ind w:firstLine="709"/>
        <w:contextualSpacing/>
        <w:jc w:val="both"/>
        <w:rPr>
          <w:bCs/>
          <w:iCs/>
        </w:rPr>
      </w:pPr>
      <w:proofErr w:type="gramStart"/>
      <w:r>
        <w:rPr>
          <w:bCs/>
          <w:iCs/>
        </w:rPr>
        <w:t xml:space="preserve">В рамках деятельности </w:t>
      </w:r>
      <w:r w:rsidRPr="00926BAC">
        <w:rPr>
          <w:bCs/>
          <w:iCs/>
        </w:rPr>
        <w:t>сетевого взаимодействия по реализации программы «Детский сад 2100»  между МДОУ Детский сад общеразвивающего вида № 62 «Аленький цветочек» г. Котлас</w:t>
      </w:r>
      <w:r w:rsidR="00CF03FE">
        <w:rPr>
          <w:bCs/>
          <w:iCs/>
        </w:rPr>
        <w:t>а</w:t>
      </w:r>
      <w:r w:rsidRPr="00926BAC">
        <w:rPr>
          <w:bCs/>
          <w:iCs/>
        </w:rPr>
        <w:t xml:space="preserve"> и МАДОУ «ЦРР – детский сад № 19» г. Сыктывкар</w:t>
      </w:r>
      <w:r w:rsidR="00CF03FE">
        <w:rPr>
          <w:bCs/>
          <w:iCs/>
        </w:rPr>
        <w:t>а</w:t>
      </w:r>
      <w:r w:rsidRPr="00926BAC">
        <w:rPr>
          <w:bCs/>
          <w:iCs/>
        </w:rPr>
        <w:t xml:space="preserve"> по теме «Инклюзивное образование в ДОО с использованием пособий программы «Детский сад 2100» был разработан сборник методических материалов, демонстрирующий разные формы работы с детьми – инвалидами и детьми с ОВЗ, разный</w:t>
      </w:r>
      <w:proofErr w:type="gramEnd"/>
      <w:r w:rsidRPr="00926BAC">
        <w:rPr>
          <w:bCs/>
          <w:iCs/>
        </w:rPr>
        <w:t xml:space="preserve"> опыт по выстраиванию инклюзивного образования в ОУ. </w:t>
      </w:r>
    </w:p>
    <w:p w:rsidR="0007682B" w:rsidRPr="0023762C" w:rsidRDefault="0007682B" w:rsidP="00845959">
      <w:pPr>
        <w:pStyle w:val="a6"/>
        <w:spacing w:after="0"/>
        <w:ind w:firstLine="709"/>
        <w:contextualSpacing/>
        <w:jc w:val="both"/>
        <w:rPr>
          <w:b/>
          <w:bCs/>
          <w:iCs/>
        </w:rPr>
      </w:pPr>
      <w:r w:rsidRPr="0023762C">
        <w:rPr>
          <w:b/>
          <w:bCs/>
          <w:iCs/>
        </w:rPr>
        <w:t xml:space="preserve">В сборник вошли </w:t>
      </w:r>
      <w:r w:rsidR="00B1122B">
        <w:rPr>
          <w:b/>
          <w:bCs/>
          <w:iCs/>
        </w:rPr>
        <w:t>материалы,</w:t>
      </w:r>
      <w:r w:rsidRPr="0023762C">
        <w:rPr>
          <w:b/>
          <w:bCs/>
          <w:iCs/>
        </w:rPr>
        <w:t xml:space="preserve"> созданные педагогами-психологами, логопедами, воспитателями дошкольных учреждений. Методический материал представлен в форме конспектов игр, планов  работы, опыта работы.</w:t>
      </w:r>
    </w:p>
    <w:p w:rsidR="0007682B" w:rsidRPr="0023762C" w:rsidRDefault="0007682B" w:rsidP="00845959">
      <w:pPr>
        <w:pStyle w:val="a6"/>
        <w:spacing w:after="0"/>
        <w:ind w:firstLine="709"/>
        <w:contextualSpacing/>
        <w:jc w:val="both"/>
        <w:rPr>
          <w:b/>
          <w:bCs/>
          <w:iCs/>
        </w:rPr>
      </w:pPr>
      <w:r w:rsidRPr="0023762C">
        <w:rPr>
          <w:b/>
          <w:bCs/>
          <w:iCs/>
        </w:rPr>
        <w:t>Данные материалы могут быть интересны педагогам-психологам, логопедам, воспитателям дошкольных учреждений, а так же родителям.</w:t>
      </w:r>
    </w:p>
    <w:p w:rsidR="0007682B" w:rsidRDefault="0007682B" w:rsidP="00926BAC">
      <w:pPr>
        <w:pStyle w:val="a6"/>
        <w:jc w:val="both"/>
        <w:rPr>
          <w:iCs/>
        </w:rPr>
      </w:pPr>
    </w:p>
    <w:p w:rsidR="0007682B" w:rsidRDefault="0007682B" w:rsidP="00926BAC">
      <w:pPr>
        <w:pStyle w:val="a6"/>
        <w:jc w:val="both"/>
        <w:rPr>
          <w:iCs/>
        </w:rPr>
      </w:pPr>
    </w:p>
    <w:p w:rsidR="0007682B" w:rsidRDefault="0007682B" w:rsidP="00926BAC">
      <w:pPr>
        <w:pStyle w:val="a6"/>
        <w:jc w:val="both"/>
        <w:rPr>
          <w:iCs/>
        </w:rPr>
      </w:pPr>
    </w:p>
    <w:p w:rsidR="0007682B" w:rsidRDefault="0007682B" w:rsidP="00926BAC">
      <w:pPr>
        <w:pStyle w:val="a6"/>
        <w:jc w:val="both"/>
        <w:rPr>
          <w:iCs/>
        </w:rPr>
      </w:pPr>
    </w:p>
    <w:p w:rsidR="0007682B" w:rsidRDefault="0007682B" w:rsidP="00926BAC">
      <w:pPr>
        <w:pStyle w:val="a6"/>
        <w:jc w:val="both"/>
        <w:rPr>
          <w:iCs/>
        </w:rPr>
      </w:pPr>
    </w:p>
    <w:p w:rsidR="0007682B" w:rsidRDefault="0007682B" w:rsidP="00926BAC">
      <w:pPr>
        <w:pStyle w:val="a6"/>
        <w:jc w:val="both"/>
        <w:rPr>
          <w:iCs/>
        </w:rPr>
      </w:pPr>
    </w:p>
    <w:p w:rsidR="0007682B" w:rsidRDefault="0007682B" w:rsidP="00926BAC">
      <w:pPr>
        <w:pStyle w:val="a6"/>
        <w:jc w:val="both"/>
        <w:rPr>
          <w:iCs/>
        </w:rPr>
      </w:pPr>
    </w:p>
    <w:p w:rsidR="0007682B" w:rsidRDefault="0007682B" w:rsidP="00926BAC">
      <w:pPr>
        <w:pStyle w:val="a6"/>
        <w:jc w:val="both"/>
        <w:rPr>
          <w:iCs/>
        </w:rPr>
      </w:pPr>
    </w:p>
    <w:p w:rsidR="0007682B" w:rsidRDefault="0007682B" w:rsidP="00926BAC">
      <w:pPr>
        <w:pStyle w:val="a6"/>
        <w:jc w:val="both"/>
        <w:rPr>
          <w:iCs/>
        </w:rPr>
      </w:pPr>
    </w:p>
    <w:p w:rsidR="0007682B" w:rsidRDefault="0007682B" w:rsidP="00926BAC">
      <w:pPr>
        <w:pStyle w:val="a6"/>
        <w:jc w:val="both"/>
        <w:rPr>
          <w:iCs/>
        </w:rPr>
      </w:pPr>
    </w:p>
    <w:p w:rsidR="0007682B" w:rsidRDefault="0007682B" w:rsidP="00926BAC">
      <w:pPr>
        <w:pStyle w:val="a6"/>
        <w:jc w:val="both"/>
        <w:rPr>
          <w:iCs/>
        </w:rPr>
      </w:pPr>
    </w:p>
    <w:p w:rsidR="0007682B" w:rsidRDefault="0007682B" w:rsidP="00926BAC">
      <w:pPr>
        <w:pStyle w:val="a6"/>
        <w:jc w:val="both"/>
        <w:rPr>
          <w:iCs/>
        </w:rPr>
      </w:pPr>
    </w:p>
    <w:p w:rsidR="0007682B" w:rsidRDefault="0007682B" w:rsidP="00926BAC">
      <w:pPr>
        <w:pStyle w:val="a6"/>
        <w:jc w:val="both"/>
        <w:rPr>
          <w:iCs/>
        </w:rPr>
      </w:pPr>
    </w:p>
    <w:p w:rsidR="0007682B" w:rsidRDefault="0007682B" w:rsidP="00926BAC">
      <w:pPr>
        <w:pStyle w:val="a6"/>
        <w:jc w:val="both"/>
        <w:rPr>
          <w:iCs/>
        </w:rPr>
      </w:pPr>
    </w:p>
    <w:p w:rsidR="0007682B" w:rsidRDefault="0007682B" w:rsidP="00926BAC">
      <w:pPr>
        <w:pStyle w:val="a6"/>
        <w:jc w:val="both"/>
        <w:rPr>
          <w:iCs/>
        </w:rPr>
      </w:pPr>
    </w:p>
    <w:p w:rsidR="0007682B" w:rsidRDefault="0007682B" w:rsidP="00926BAC">
      <w:pPr>
        <w:pStyle w:val="a6"/>
        <w:jc w:val="both"/>
        <w:rPr>
          <w:iCs/>
        </w:rPr>
      </w:pPr>
    </w:p>
    <w:p w:rsidR="0007682B" w:rsidRDefault="0007682B" w:rsidP="001342F1">
      <w:pPr>
        <w:pStyle w:val="a6"/>
        <w:rPr>
          <w:b/>
          <w:iCs/>
        </w:rPr>
      </w:pPr>
    </w:p>
    <w:p w:rsidR="00CF03FE" w:rsidRDefault="00CF03FE" w:rsidP="001342F1">
      <w:pPr>
        <w:pStyle w:val="a6"/>
        <w:rPr>
          <w:b/>
          <w:iCs/>
        </w:rPr>
      </w:pPr>
    </w:p>
    <w:p w:rsidR="00B1122B" w:rsidRDefault="00B1122B" w:rsidP="001342F1">
      <w:pPr>
        <w:pStyle w:val="a6"/>
        <w:rPr>
          <w:b/>
          <w:iCs/>
        </w:rPr>
      </w:pPr>
    </w:p>
    <w:p w:rsidR="0007682B" w:rsidRPr="00F209F2" w:rsidRDefault="0007682B" w:rsidP="00121BE4">
      <w:pPr>
        <w:pStyle w:val="a6"/>
        <w:jc w:val="center"/>
        <w:rPr>
          <w:b/>
          <w:bCs/>
          <w:iCs/>
        </w:rPr>
      </w:pPr>
      <w:r w:rsidRPr="00F209F2">
        <w:rPr>
          <w:b/>
          <w:iCs/>
        </w:rPr>
        <w:lastRenderedPageBreak/>
        <w:t>Материалы по речевому развитию детей с ОВЗ.</w:t>
      </w:r>
    </w:p>
    <w:p w:rsidR="0007682B" w:rsidRDefault="0007682B" w:rsidP="00121BE4">
      <w:pPr>
        <w:pStyle w:val="a6"/>
        <w:jc w:val="center"/>
        <w:rPr>
          <w:b/>
          <w:bCs/>
          <w:iCs/>
        </w:rPr>
      </w:pPr>
    </w:p>
    <w:p w:rsidR="0007682B" w:rsidRPr="00121BE4" w:rsidRDefault="0007682B" w:rsidP="00121BE4">
      <w:pPr>
        <w:pStyle w:val="a6"/>
        <w:jc w:val="center"/>
        <w:rPr>
          <w:iCs/>
        </w:rPr>
      </w:pPr>
      <w:r w:rsidRPr="00121BE4">
        <w:rPr>
          <w:b/>
          <w:bCs/>
          <w:iCs/>
        </w:rPr>
        <w:t>Игра «Кубик певец»</w:t>
      </w:r>
      <w:r w:rsidR="008B377D">
        <w:rPr>
          <w:b/>
          <w:bCs/>
          <w:iCs/>
        </w:rPr>
        <w:t xml:space="preserve"> для детей старшего дошкольного возраста</w:t>
      </w:r>
    </w:p>
    <w:tbl>
      <w:tblPr>
        <w:tblpPr w:leftFromText="180" w:rightFromText="180" w:vertAnchor="text" w:horzAnchor="page" w:tblpX="4313" w:tblpY="224"/>
        <w:tblW w:w="0" w:type="auto"/>
        <w:tblLook w:val="00A0" w:firstRow="1" w:lastRow="0" w:firstColumn="1" w:lastColumn="0" w:noHBand="0" w:noVBand="0"/>
      </w:tblPr>
      <w:tblGrid>
        <w:gridCol w:w="2693"/>
        <w:gridCol w:w="4078"/>
      </w:tblGrid>
      <w:tr w:rsidR="0007682B" w:rsidRPr="00797B0D" w:rsidTr="00797B0D">
        <w:tc>
          <w:tcPr>
            <w:tcW w:w="2693" w:type="dxa"/>
          </w:tcPr>
          <w:p w:rsidR="0007682B" w:rsidRPr="00797B0D" w:rsidRDefault="0007682B" w:rsidP="00797B0D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97B0D">
              <w:rPr>
                <w:rFonts w:ascii="Times New Roman" w:hAnsi="Times New Roman"/>
                <w:sz w:val="24"/>
                <w:szCs w:val="24"/>
                <w:lang w:eastAsia="ru-RU"/>
              </w:rPr>
              <w:t>Автор-составитель:</w:t>
            </w:r>
          </w:p>
        </w:tc>
        <w:tc>
          <w:tcPr>
            <w:tcW w:w="4078" w:type="dxa"/>
          </w:tcPr>
          <w:p w:rsidR="0007682B" w:rsidRPr="00797B0D" w:rsidRDefault="0007682B" w:rsidP="00797B0D">
            <w:pPr>
              <w:pStyle w:val="a6"/>
              <w:rPr>
                <w:iCs/>
              </w:rPr>
            </w:pPr>
            <w:r w:rsidRPr="00797B0D">
              <w:rPr>
                <w:iCs/>
              </w:rPr>
              <w:t>Учитель-логопед Морозова Татьяна Сергеевна, МАДОУ «ЦРР – детский сад № 19» г. Сыктывкара</w:t>
            </w:r>
          </w:p>
          <w:p w:rsidR="0007682B" w:rsidRPr="00797B0D" w:rsidRDefault="0007682B" w:rsidP="00797B0D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</w:tr>
    </w:tbl>
    <w:p w:rsidR="0007682B" w:rsidRDefault="0007682B" w:rsidP="00121BE4">
      <w:pPr>
        <w:pStyle w:val="a6"/>
        <w:rPr>
          <w:b/>
          <w:bCs/>
          <w:iCs/>
        </w:rPr>
      </w:pPr>
    </w:p>
    <w:p w:rsidR="0007682B" w:rsidRDefault="0007682B" w:rsidP="00121BE4">
      <w:pPr>
        <w:pStyle w:val="a6"/>
        <w:rPr>
          <w:b/>
          <w:bCs/>
          <w:iCs/>
        </w:rPr>
      </w:pPr>
    </w:p>
    <w:p w:rsidR="0007682B" w:rsidRDefault="0007682B" w:rsidP="00121BE4">
      <w:pPr>
        <w:pStyle w:val="a6"/>
        <w:rPr>
          <w:b/>
          <w:bCs/>
          <w:iCs/>
        </w:rPr>
      </w:pPr>
    </w:p>
    <w:p w:rsidR="0007682B" w:rsidRDefault="0007682B" w:rsidP="00121BE4">
      <w:pPr>
        <w:pStyle w:val="a6"/>
        <w:rPr>
          <w:iCs/>
        </w:rPr>
      </w:pPr>
    </w:p>
    <w:p w:rsidR="0007682B" w:rsidRPr="00121BE4" w:rsidRDefault="0007682B" w:rsidP="00AC565E">
      <w:pPr>
        <w:pStyle w:val="a6"/>
        <w:spacing w:after="0"/>
        <w:ind w:firstLine="709"/>
        <w:contextualSpacing/>
        <w:rPr>
          <w:iCs/>
        </w:rPr>
      </w:pPr>
      <w:r w:rsidRPr="00121BE4">
        <w:rPr>
          <w:iCs/>
        </w:rPr>
        <w:t xml:space="preserve">Картинный материал (символы гласных звуков) взят из книги Т. Б. </w:t>
      </w:r>
      <w:proofErr w:type="spellStart"/>
      <w:r w:rsidRPr="00121BE4">
        <w:rPr>
          <w:iCs/>
        </w:rPr>
        <w:t>Филичивой</w:t>
      </w:r>
      <w:proofErr w:type="spellEnd"/>
      <w:r w:rsidRPr="00121BE4">
        <w:rPr>
          <w:iCs/>
        </w:rPr>
        <w:t xml:space="preserve">, Т. В. Тумановой «Демонстрационный материал для обследования и формирования речи детей дошкольного возраста» </w:t>
      </w:r>
    </w:p>
    <w:p w:rsidR="0007682B" w:rsidRPr="00AC565E" w:rsidRDefault="0007682B" w:rsidP="00AC565E">
      <w:pPr>
        <w:pStyle w:val="a6"/>
        <w:spacing w:after="0"/>
        <w:ind w:firstLine="709"/>
        <w:contextualSpacing/>
        <w:rPr>
          <w:bCs/>
          <w:iCs/>
        </w:rPr>
      </w:pPr>
      <w:r w:rsidRPr="00AC565E">
        <w:rPr>
          <w:bCs/>
          <w:iCs/>
        </w:rPr>
        <w:t>Игра рассчитана на несколько занятий</w:t>
      </w:r>
    </w:p>
    <w:p w:rsidR="0007682B" w:rsidRPr="00AC565E" w:rsidRDefault="0007682B" w:rsidP="00AC565E">
      <w:pPr>
        <w:pStyle w:val="a6"/>
        <w:spacing w:after="0"/>
        <w:ind w:firstLine="709"/>
        <w:contextualSpacing/>
        <w:rPr>
          <w:bCs/>
          <w:iCs/>
        </w:rPr>
      </w:pPr>
      <w:r w:rsidRPr="00AC565E">
        <w:rPr>
          <w:bCs/>
          <w:iCs/>
        </w:rPr>
        <w:t>Количество игроков: 2 человека (педагог и ребенок)</w:t>
      </w:r>
    </w:p>
    <w:p w:rsidR="0007682B" w:rsidRPr="00121BE4" w:rsidRDefault="0007682B" w:rsidP="00AC565E">
      <w:pPr>
        <w:pStyle w:val="a6"/>
        <w:spacing w:after="0"/>
        <w:ind w:firstLine="709"/>
        <w:contextualSpacing/>
        <w:rPr>
          <w:iCs/>
        </w:rPr>
      </w:pPr>
      <w:r w:rsidRPr="00AC565E">
        <w:rPr>
          <w:bCs/>
          <w:iCs/>
        </w:rPr>
        <w:t>Игра проводится учителем – логопедом   (может проводить и воспитатель, и родитель) с детьми дошкольного возраста.</w:t>
      </w:r>
    </w:p>
    <w:p w:rsidR="0007682B" w:rsidRPr="00121BE4" w:rsidRDefault="0007682B" w:rsidP="00AC565E">
      <w:pPr>
        <w:pStyle w:val="a6"/>
        <w:spacing w:after="0"/>
        <w:ind w:firstLine="709"/>
        <w:contextualSpacing/>
        <w:rPr>
          <w:iCs/>
        </w:rPr>
      </w:pPr>
      <w:r w:rsidRPr="00121BE4">
        <w:rPr>
          <w:b/>
          <w:bCs/>
          <w:iCs/>
        </w:rPr>
        <w:t>Цель:</w:t>
      </w:r>
      <w:r w:rsidRPr="00121BE4">
        <w:rPr>
          <w:iCs/>
        </w:rPr>
        <w:t xml:space="preserve"> вызвать (уточнить) и закрепить умение четко артикулировать и различать гласные звуки [А], [У], [И], [О], [Ы], [Э];</w:t>
      </w:r>
    </w:p>
    <w:p w:rsidR="0007682B" w:rsidRPr="00121BE4" w:rsidRDefault="0007682B" w:rsidP="00AC565E">
      <w:pPr>
        <w:pStyle w:val="a6"/>
        <w:spacing w:after="0"/>
        <w:ind w:firstLine="709"/>
        <w:contextualSpacing/>
        <w:rPr>
          <w:iCs/>
        </w:rPr>
      </w:pPr>
      <w:r w:rsidRPr="00121BE4">
        <w:rPr>
          <w:b/>
          <w:bCs/>
          <w:iCs/>
        </w:rPr>
        <w:t>Задачи:</w:t>
      </w:r>
    </w:p>
    <w:p w:rsidR="0007682B" w:rsidRPr="00121BE4" w:rsidRDefault="0007682B" w:rsidP="00AC565E">
      <w:pPr>
        <w:pStyle w:val="a6"/>
        <w:numPr>
          <w:ilvl w:val="0"/>
          <w:numId w:val="2"/>
        </w:numPr>
        <w:spacing w:after="0"/>
        <w:ind w:left="0" w:firstLine="709"/>
        <w:contextualSpacing/>
        <w:rPr>
          <w:iCs/>
        </w:rPr>
      </w:pPr>
      <w:r w:rsidRPr="00121BE4">
        <w:rPr>
          <w:iCs/>
        </w:rPr>
        <w:t>закрепить зрительные образы гласных звуков;</w:t>
      </w:r>
    </w:p>
    <w:p w:rsidR="0007682B" w:rsidRPr="00121BE4" w:rsidRDefault="0007682B" w:rsidP="00AC565E">
      <w:pPr>
        <w:pStyle w:val="a6"/>
        <w:numPr>
          <w:ilvl w:val="0"/>
          <w:numId w:val="2"/>
        </w:numPr>
        <w:spacing w:after="0"/>
        <w:ind w:left="0" w:firstLine="709"/>
        <w:contextualSpacing/>
        <w:rPr>
          <w:iCs/>
        </w:rPr>
      </w:pPr>
      <w:r w:rsidRPr="00121BE4">
        <w:rPr>
          <w:iCs/>
        </w:rPr>
        <w:t>обучать соотносит символы и гласные звуки;</w:t>
      </w:r>
    </w:p>
    <w:p w:rsidR="0007682B" w:rsidRPr="00121BE4" w:rsidRDefault="0007682B" w:rsidP="00AC565E">
      <w:pPr>
        <w:pStyle w:val="a6"/>
        <w:numPr>
          <w:ilvl w:val="0"/>
          <w:numId w:val="2"/>
        </w:numPr>
        <w:spacing w:after="0"/>
        <w:ind w:left="0" w:firstLine="709"/>
        <w:contextualSpacing/>
        <w:rPr>
          <w:iCs/>
        </w:rPr>
      </w:pPr>
      <w:r w:rsidRPr="00121BE4">
        <w:rPr>
          <w:iCs/>
        </w:rPr>
        <w:t>учить слышать и различать гласные звуки по символам и артикуляции;</w:t>
      </w:r>
    </w:p>
    <w:p w:rsidR="0007682B" w:rsidRPr="00121BE4" w:rsidRDefault="0007682B" w:rsidP="00AC565E">
      <w:pPr>
        <w:pStyle w:val="a6"/>
        <w:numPr>
          <w:ilvl w:val="0"/>
          <w:numId w:val="2"/>
        </w:numPr>
        <w:spacing w:after="0"/>
        <w:ind w:left="0" w:firstLine="709"/>
        <w:contextualSpacing/>
        <w:rPr>
          <w:iCs/>
        </w:rPr>
      </w:pPr>
      <w:r w:rsidRPr="00121BE4">
        <w:rPr>
          <w:iCs/>
        </w:rPr>
        <w:t>сформировать фонематическое представление детей на материале гласных звуков [А], [У], [И], [О], [Ы], [Э];</w:t>
      </w:r>
    </w:p>
    <w:p w:rsidR="0007682B" w:rsidRPr="00121BE4" w:rsidRDefault="0007682B" w:rsidP="00AC565E">
      <w:pPr>
        <w:pStyle w:val="a6"/>
        <w:numPr>
          <w:ilvl w:val="0"/>
          <w:numId w:val="2"/>
        </w:numPr>
        <w:spacing w:after="0"/>
        <w:ind w:left="0" w:firstLine="709"/>
        <w:contextualSpacing/>
        <w:rPr>
          <w:iCs/>
        </w:rPr>
      </w:pPr>
      <w:r w:rsidRPr="00121BE4">
        <w:rPr>
          <w:iCs/>
        </w:rPr>
        <w:t>развивать физиологическое дыхание;</w:t>
      </w:r>
    </w:p>
    <w:p w:rsidR="0007682B" w:rsidRPr="00121BE4" w:rsidRDefault="0007682B" w:rsidP="00AC565E">
      <w:pPr>
        <w:pStyle w:val="a6"/>
        <w:numPr>
          <w:ilvl w:val="0"/>
          <w:numId w:val="2"/>
        </w:numPr>
        <w:spacing w:after="0"/>
        <w:ind w:left="0" w:firstLine="709"/>
        <w:contextualSpacing/>
        <w:rPr>
          <w:iCs/>
        </w:rPr>
      </w:pPr>
      <w:r w:rsidRPr="00121BE4">
        <w:rPr>
          <w:iCs/>
        </w:rPr>
        <w:t>формировать просодическую сторону речи;</w:t>
      </w:r>
    </w:p>
    <w:p w:rsidR="0007682B" w:rsidRPr="00121BE4" w:rsidRDefault="0007682B" w:rsidP="00AC565E">
      <w:pPr>
        <w:pStyle w:val="a6"/>
        <w:numPr>
          <w:ilvl w:val="0"/>
          <w:numId w:val="2"/>
        </w:numPr>
        <w:spacing w:after="0"/>
        <w:ind w:left="0" w:firstLine="709"/>
        <w:contextualSpacing/>
        <w:rPr>
          <w:iCs/>
        </w:rPr>
      </w:pPr>
      <w:r w:rsidRPr="00121BE4">
        <w:rPr>
          <w:iCs/>
        </w:rPr>
        <w:t>создать положительный эмоциональный настрой на совместную со взрослым деятельность.</w:t>
      </w:r>
    </w:p>
    <w:p w:rsidR="0007682B" w:rsidRPr="00121BE4" w:rsidRDefault="0007682B" w:rsidP="00AC565E">
      <w:pPr>
        <w:pStyle w:val="a6"/>
        <w:spacing w:after="0"/>
        <w:ind w:firstLine="709"/>
        <w:contextualSpacing/>
        <w:rPr>
          <w:iCs/>
        </w:rPr>
      </w:pPr>
      <w:r w:rsidRPr="00121BE4">
        <w:rPr>
          <w:b/>
          <w:bCs/>
          <w:iCs/>
        </w:rPr>
        <w:t>Рекомендации:</w:t>
      </w:r>
    </w:p>
    <w:p w:rsidR="0007682B" w:rsidRPr="00121BE4" w:rsidRDefault="0007682B" w:rsidP="00AC565E">
      <w:pPr>
        <w:pStyle w:val="a6"/>
        <w:numPr>
          <w:ilvl w:val="0"/>
          <w:numId w:val="3"/>
        </w:numPr>
        <w:spacing w:after="0"/>
        <w:ind w:left="0" w:firstLine="709"/>
        <w:contextualSpacing/>
        <w:rPr>
          <w:iCs/>
        </w:rPr>
      </w:pPr>
      <w:r w:rsidRPr="00121BE4">
        <w:rPr>
          <w:iCs/>
        </w:rPr>
        <w:t>с детьми с нарушением слуха (слабослышащие) речь педагога должна быть  громче и четче;</w:t>
      </w:r>
    </w:p>
    <w:p w:rsidR="0007682B" w:rsidRPr="00121BE4" w:rsidRDefault="0007682B" w:rsidP="00AC565E">
      <w:pPr>
        <w:pStyle w:val="a6"/>
        <w:numPr>
          <w:ilvl w:val="0"/>
          <w:numId w:val="3"/>
        </w:numPr>
        <w:spacing w:after="0"/>
        <w:ind w:left="0" w:firstLine="709"/>
        <w:contextualSpacing/>
        <w:rPr>
          <w:iCs/>
        </w:rPr>
      </w:pPr>
      <w:r w:rsidRPr="00121BE4">
        <w:rPr>
          <w:iCs/>
        </w:rPr>
        <w:t>с детьми с синдромом Дауна потребуется большее количество времени, допускается упрощение игры.</w:t>
      </w:r>
      <w:r w:rsidRPr="00121BE4">
        <w:rPr>
          <w:iCs/>
        </w:rPr>
        <w:tab/>
      </w:r>
    </w:p>
    <w:p w:rsidR="0007682B" w:rsidRPr="00121BE4" w:rsidRDefault="0007682B" w:rsidP="00AC565E">
      <w:pPr>
        <w:pStyle w:val="a6"/>
        <w:spacing w:after="0"/>
        <w:ind w:firstLine="709"/>
        <w:contextualSpacing/>
        <w:jc w:val="both"/>
        <w:rPr>
          <w:b/>
          <w:bCs/>
          <w:iCs/>
        </w:rPr>
      </w:pPr>
      <w:r w:rsidRPr="00121BE4">
        <w:rPr>
          <w:b/>
          <w:bCs/>
          <w:iCs/>
        </w:rPr>
        <w:t>Ход игры:</w:t>
      </w:r>
    </w:p>
    <w:p w:rsidR="0007682B" w:rsidRPr="00121BE4" w:rsidRDefault="0007682B" w:rsidP="00AC565E">
      <w:pPr>
        <w:pStyle w:val="a6"/>
        <w:spacing w:after="0"/>
        <w:ind w:firstLine="709"/>
        <w:contextualSpacing/>
        <w:jc w:val="both"/>
        <w:rPr>
          <w:iCs/>
        </w:rPr>
      </w:pPr>
      <w:r w:rsidRPr="00121BE4">
        <w:rPr>
          <w:iCs/>
        </w:rPr>
        <w:t xml:space="preserve">      В руках ребенка кубик на котором изображены символы гласных звуков, логопед обращает внимание ребенка на символ звука [А], поясняет, что при произношении звука [А]  рот широко открыт (похож на большой круг), язык спокойно лежит внизу, поток выдыхаемого воздуха не встречает преграды (губы, зубы, язык), в образовании звука  участвует голос,  звук можно тянуть и петь,  далее ребенок смотрит в зеркало и вместе с педагогом произносит звук [А]. </w:t>
      </w:r>
    </w:p>
    <w:p w:rsidR="0007682B" w:rsidRPr="00121BE4" w:rsidRDefault="0007682B" w:rsidP="00AC565E">
      <w:pPr>
        <w:pStyle w:val="a6"/>
        <w:spacing w:after="0"/>
        <w:ind w:firstLine="709"/>
        <w:contextualSpacing/>
        <w:jc w:val="both"/>
        <w:rPr>
          <w:iCs/>
        </w:rPr>
      </w:pPr>
      <w:r w:rsidRPr="00121BE4">
        <w:rPr>
          <w:iCs/>
        </w:rPr>
        <w:t xml:space="preserve">    Когда ребенок четко научится говорить [А], предлагаем произнести звук громко-тихо, долго-коротко.</w:t>
      </w:r>
    </w:p>
    <w:p w:rsidR="0007682B" w:rsidRPr="00121BE4" w:rsidRDefault="0007682B" w:rsidP="00AC565E">
      <w:pPr>
        <w:pStyle w:val="a6"/>
        <w:spacing w:after="0"/>
        <w:ind w:firstLine="709"/>
        <w:contextualSpacing/>
        <w:jc w:val="both"/>
        <w:rPr>
          <w:b/>
          <w:bCs/>
          <w:i/>
          <w:iCs/>
        </w:rPr>
      </w:pPr>
      <w:r w:rsidRPr="00121BE4">
        <w:rPr>
          <w:iCs/>
        </w:rPr>
        <w:t xml:space="preserve">         Выделение данного звука среди других звуков: как только ребенок услышит звук [А] касается ладошкой символа.</w:t>
      </w:r>
    </w:p>
    <w:p w:rsidR="0007682B" w:rsidRPr="00724CED" w:rsidRDefault="0007682B" w:rsidP="00AC565E">
      <w:pPr>
        <w:pStyle w:val="a6"/>
        <w:spacing w:after="0"/>
        <w:ind w:firstLine="709"/>
        <w:contextualSpacing/>
        <w:jc w:val="both"/>
        <w:rPr>
          <w:iCs/>
        </w:rPr>
      </w:pPr>
      <w:r w:rsidRPr="00724CED">
        <w:rPr>
          <w:b/>
          <w:bCs/>
          <w:iCs/>
        </w:rPr>
        <w:t>Знакомство с другими гласными звуками происходит аналогично.</w:t>
      </w:r>
    </w:p>
    <w:p w:rsidR="0007682B" w:rsidRPr="00121BE4" w:rsidRDefault="0007682B" w:rsidP="00AC565E">
      <w:pPr>
        <w:pStyle w:val="a6"/>
        <w:spacing w:after="0"/>
        <w:ind w:firstLine="709"/>
        <w:contextualSpacing/>
        <w:jc w:val="both"/>
        <w:rPr>
          <w:iCs/>
        </w:rPr>
      </w:pPr>
      <w:r w:rsidRPr="00121BE4">
        <w:rPr>
          <w:iCs/>
        </w:rPr>
        <w:t>Когда ребенок познакомиться со всеми гласными звуками и символами игра усложняется:</w:t>
      </w:r>
    </w:p>
    <w:p w:rsidR="0007682B" w:rsidRPr="00121BE4" w:rsidRDefault="0007682B" w:rsidP="00AC565E">
      <w:pPr>
        <w:pStyle w:val="a6"/>
        <w:numPr>
          <w:ilvl w:val="0"/>
          <w:numId w:val="4"/>
        </w:numPr>
        <w:spacing w:after="0"/>
        <w:ind w:left="0" w:firstLine="709"/>
        <w:contextualSpacing/>
        <w:jc w:val="both"/>
        <w:rPr>
          <w:iCs/>
        </w:rPr>
      </w:pPr>
      <w:r w:rsidRPr="00121BE4">
        <w:rPr>
          <w:iCs/>
        </w:rPr>
        <w:t>логопед показывает артикуляцию звука, ребенок называет его, и наоборот;</w:t>
      </w:r>
    </w:p>
    <w:p w:rsidR="0007682B" w:rsidRDefault="0007682B" w:rsidP="00AC565E">
      <w:pPr>
        <w:pStyle w:val="a6"/>
        <w:numPr>
          <w:ilvl w:val="0"/>
          <w:numId w:val="4"/>
        </w:numPr>
        <w:spacing w:after="0"/>
        <w:ind w:left="0" w:firstLine="709"/>
        <w:contextualSpacing/>
        <w:jc w:val="both"/>
        <w:rPr>
          <w:iCs/>
        </w:rPr>
      </w:pPr>
      <w:r w:rsidRPr="00121BE4">
        <w:rPr>
          <w:iCs/>
        </w:rPr>
        <w:t>логопед произносит звук, ребенок показывает карточку-символ, и наоборот</w:t>
      </w:r>
    </w:p>
    <w:p w:rsidR="0007682B" w:rsidRPr="00F209F2" w:rsidRDefault="00574DFF" w:rsidP="00F209F2">
      <w:pPr>
        <w:pStyle w:val="a6"/>
        <w:ind w:left="720"/>
        <w:rPr>
          <w:iCs/>
        </w:rPr>
      </w:pPr>
      <w:r>
        <w:rPr>
          <w:noProof/>
        </w:rPr>
        <w:lastRenderedPageBreak/>
        <w:pict>
          <v:shape id="Рисунок 8" o:spid="_x0000_i1026" type="#_x0000_t75" style="width:114.75pt;height:96pt;visibility:visible">
            <v:imagedata r:id="rId10" o:title="" cropleft="12711f"/>
          </v:shape>
        </w:pict>
      </w:r>
      <w:r w:rsidR="00C12AB2">
        <w:rPr>
          <w:noProof/>
        </w:rPr>
        <w:t xml:space="preserve">         </w:t>
      </w:r>
      <w:r>
        <w:rPr>
          <w:noProof/>
        </w:rPr>
        <w:pict>
          <v:shape id="Рисунок 3" o:spid="_x0000_i1027" type="#_x0000_t75" style="width:99.75pt;height:81pt;visibility:visible">
            <v:imagedata r:id="rId11" o:title="" cropleft="11690f"/>
          </v:shape>
        </w:pict>
      </w:r>
      <w:r w:rsidR="00C12AB2">
        <w:rPr>
          <w:noProof/>
        </w:rPr>
        <w:t xml:space="preserve">     </w:t>
      </w:r>
      <w:r>
        <w:rPr>
          <w:noProof/>
        </w:rPr>
        <w:pict>
          <v:shape id="Рисунок 9" o:spid="_x0000_i1028" type="#_x0000_t75" style="width:120.75pt;height:97.5pt;visibility:visible">
            <v:imagedata r:id="rId12" o:title="" cropleft="10126f"/>
          </v:shape>
        </w:pict>
      </w:r>
    </w:p>
    <w:p w:rsidR="0007682B" w:rsidRDefault="0007682B" w:rsidP="004970D3">
      <w:pPr>
        <w:pStyle w:val="a6"/>
        <w:jc w:val="center"/>
        <w:rPr>
          <w:b/>
          <w:bCs/>
          <w:iCs/>
        </w:rPr>
      </w:pPr>
    </w:p>
    <w:p w:rsidR="0007682B" w:rsidRPr="004970D3" w:rsidRDefault="0007682B" w:rsidP="00AC565E">
      <w:pPr>
        <w:pStyle w:val="a6"/>
        <w:spacing w:after="0"/>
        <w:ind w:firstLine="709"/>
        <w:jc w:val="center"/>
        <w:rPr>
          <w:b/>
          <w:bCs/>
          <w:iCs/>
        </w:rPr>
      </w:pPr>
      <w:r w:rsidRPr="004970D3">
        <w:rPr>
          <w:b/>
          <w:bCs/>
          <w:iCs/>
        </w:rPr>
        <w:t>Использование игр с предметами по развитию</w:t>
      </w:r>
    </w:p>
    <w:p w:rsidR="0007682B" w:rsidRPr="004970D3" w:rsidRDefault="0007682B" w:rsidP="00AC565E">
      <w:pPr>
        <w:pStyle w:val="a6"/>
        <w:spacing w:after="0"/>
        <w:ind w:firstLine="709"/>
        <w:jc w:val="center"/>
        <w:rPr>
          <w:b/>
          <w:iCs/>
        </w:rPr>
      </w:pPr>
      <w:r w:rsidRPr="004970D3">
        <w:rPr>
          <w:b/>
          <w:bCs/>
          <w:iCs/>
        </w:rPr>
        <w:t xml:space="preserve">лексико-грамматического строя речи </w:t>
      </w:r>
      <w:r w:rsidR="008B377D">
        <w:rPr>
          <w:b/>
          <w:bCs/>
          <w:iCs/>
        </w:rPr>
        <w:t xml:space="preserve"> старших </w:t>
      </w:r>
      <w:r w:rsidRPr="004970D3">
        <w:rPr>
          <w:b/>
          <w:bCs/>
          <w:iCs/>
        </w:rPr>
        <w:t>дошкольников с ОВЗ</w:t>
      </w:r>
    </w:p>
    <w:tbl>
      <w:tblPr>
        <w:tblpPr w:leftFromText="180" w:rightFromText="180" w:vertAnchor="text" w:horzAnchor="page" w:tblpX="4313" w:tblpY="224"/>
        <w:tblW w:w="0" w:type="auto"/>
        <w:tblLook w:val="00A0" w:firstRow="1" w:lastRow="0" w:firstColumn="1" w:lastColumn="0" w:noHBand="0" w:noVBand="0"/>
      </w:tblPr>
      <w:tblGrid>
        <w:gridCol w:w="2693"/>
        <w:gridCol w:w="4078"/>
      </w:tblGrid>
      <w:tr w:rsidR="0007682B" w:rsidRPr="00797B0D" w:rsidTr="00142E26">
        <w:tc>
          <w:tcPr>
            <w:tcW w:w="2693" w:type="dxa"/>
          </w:tcPr>
          <w:p w:rsidR="0007682B" w:rsidRPr="004970D3" w:rsidRDefault="0007682B" w:rsidP="00AC565E">
            <w:pPr>
              <w:pStyle w:val="a6"/>
              <w:spacing w:after="0"/>
              <w:ind w:firstLine="709"/>
              <w:jc w:val="both"/>
              <w:rPr>
                <w:iCs/>
              </w:rPr>
            </w:pPr>
            <w:r w:rsidRPr="004970D3">
              <w:rPr>
                <w:iCs/>
              </w:rPr>
              <w:t>Автор-составитель:</w:t>
            </w:r>
          </w:p>
        </w:tc>
        <w:tc>
          <w:tcPr>
            <w:tcW w:w="4078" w:type="dxa"/>
          </w:tcPr>
          <w:p w:rsidR="0007682B" w:rsidRPr="004970D3" w:rsidRDefault="0007682B" w:rsidP="00AC565E">
            <w:pPr>
              <w:pStyle w:val="a6"/>
              <w:spacing w:after="0"/>
              <w:ind w:firstLine="709"/>
              <w:jc w:val="both"/>
              <w:rPr>
                <w:iCs/>
              </w:rPr>
            </w:pPr>
            <w:r w:rsidRPr="004970D3">
              <w:rPr>
                <w:iCs/>
              </w:rPr>
              <w:t>Учитель-лого</w:t>
            </w:r>
            <w:r>
              <w:rPr>
                <w:iCs/>
              </w:rPr>
              <w:t xml:space="preserve">пед Канцер Анастасия Евгеньевна, учитель-логопед </w:t>
            </w:r>
            <w:r w:rsidRPr="004970D3">
              <w:rPr>
                <w:iCs/>
              </w:rPr>
              <w:t>МДОУ «Детский сад общеразвивающего вида №</w:t>
            </w:r>
            <w:r w:rsidR="00C12AB2">
              <w:rPr>
                <w:iCs/>
              </w:rPr>
              <w:t xml:space="preserve"> </w:t>
            </w:r>
            <w:r w:rsidRPr="004970D3">
              <w:rPr>
                <w:iCs/>
              </w:rPr>
              <w:t>62 «Аленький цветочек»   г.</w:t>
            </w:r>
            <w:r w:rsidR="00C12AB2">
              <w:rPr>
                <w:iCs/>
              </w:rPr>
              <w:t xml:space="preserve"> </w:t>
            </w:r>
            <w:r w:rsidRPr="004970D3">
              <w:rPr>
                <w:iCs/>
              </w:rPr>
              <w:t>Котлас</w:t>
            </w:r>
            <w:r w:rsidR="00CF03FE">
              <w:rPr>
                <w:iCs/>
              </w:rPr>
              <w:t>а</w:t>
            </w:r>
          </w:p>
        </w:tc>
      </w:tr>
    </w:tbl>
    <w:p w:rsidR="0007682B" w:rsidRPr="004970D3" w:rsidRDefault="0007682B" w:rsidP="00AC565E">
      <w:pPr>
        <w:pStyle w:val="a6"/>
        <w:spacing w:after="0"/>
        <w:ind w:firstLine="709"/>
        <w:jc w:val="both"/>
        <w:rPr>
          <w:iCs/>
        </w:rPr>
      </w:pPr>
    </w:p>
    <w:p w:rsidR="0007682B" w:rsidRPr="004970D3" w:rsidRDefault="0007682B" w:rsidP="00AC565E">
      <w:pPr>
        <w:pStyle w:val="a6"/>
        <w:spacing w:after="0"/>
        <w:ind w:firstLine="709"/>
        <w:jc w:val="both"/>
        <w:rPr>
          <w:iCs/>
        </w:rPr>
      </w:pPr>
    </w:p>
    <w:p w:rsidR="0007682B" w:rsidRPr="004970D3" w:rsidRDefault="0007682B" w:rsidP="00AC565E">
      <w:pPr>
        <w:pStyle w:val="a6"/>
        <w:spacing w:after="0"/>
        <w:ind w:firstLine="709"/>
        <w:jc w:val="both"/>
        <w:rPr>
          <w:iCs/>
        </w:rPr>
      </w:pPr>
    </w:p>
    <w:p w:rsidR="0007682B" w:rsidRPr="004970D3" w:rsidRDefault="0007682B" w:rsidP="00AC565E">
      <w:pPr>
        <w:pStyle w:val="a6"/>
        <w:spacing w:after="0"/>
        <w:ind w:firstLine="709"/>
        <w:jc w:val="both"/>
        <w:rPr>
          <w:iCs/>
        </w:rPr>
      </w:pPr>
    </w:p>
    <w:p w:rsidR="0007682B" w:rsidRDefault="0007682B" w:rsidP="00AC565E">
      <w:pPr>
        <w:pStyle w:val="a6"/>
        <w:spacing w:after="0"/>
        <w:ind w:firstLine="709"/>
        <w:rPr>
          <w:iCs/>
        </w:rPr>
      </w:pPr>
    </w:p>
    <w:p w:rsidR="0007682B" w:rsidRDefault="0007682B" w:rsidP="00AC565E">
      <w:pPr>
        <w:pStyle w:val="a6"/>
        <w:spacing w:after="0"/>
        <w:ind w:firstLine="709"/>
        <w:jc w:val="both"/>
        <w:rPr>
          <w:iCs/>
        </w:rPr>
      </w:pPr>
    </w:p>
    <w:p w:rsidR="0007682B" w:rsidRPr="004970D3" w:rsidRDefault="0007682B" w:rsidP="00AC565E">
      <w:pPr>
        <w:pStyle w:val="a6"/>
        <w:spacing w:after="0"/>
        <w:ind w:firstLine="709"/>
        <w:jc w:val="both"/>
        <w:rPr>
          <w:iCs/>
        </w:rPr>
      </w:pPr>
      <w:r w:rsidRPr="004970D3">
        <w:rPr>
          <w:iCs/>
        </w:rPr>
        <w:t>Практический опыт работы педагогов дошкольных коррекционных образовательных учреждений показывает, что традиционные методы работы с дошкольниками не всегда эффективны и целесообразны при работе с детьми с ОВЗ.</w:t>
      </w:r>
    </w:p>
    <w:p w:rsidR="0007682B" w:rsidRPr="004970D3" w:rsidRDefault="0007682B" w:rsidP="00AC565E">
      <w:pPr>
        <w:pStyle w:val="a6"/>
        <w:spacing w:after="0"/>
        <w:ind w:firstLine="709"/>
        <w:jc w:val="both"/>
        <w:rPr>
          <w:iCs/>
        </w:rPr>
      </w:pPr>
      <w:r w:rsidRPr="004970D3">
        <w:rPr>
          <w:iCs/>
        </w:rPr>
        <w:t>Усвоение лексических средств языка – первая задача коррекционного обучения детей, имеющих общее недоразвитие речи. Поскольку лексико-грамматические конструкции вызывают огромные трудности у детей с общим недоразвитием речи, то их формированию следует уделить особое  внимание в коррекционной работе.</w:t>
      </w:r>
    </w:p>
    <w:p w:rsidR="0007682B" w:rsidRPr="004970D3" w:rsidRDefault="0007682B" w:rsidP="00AC565E">
      <w:pPr>
        <w:pStyle w:val="a6"/>
        <w:spacing w:after="0"/>
        <w:ind w:firstLine="709"/>
        <w:jc w:val="both"/>
        <w:rPr>
          <w:bCs/>
          <w:iCs/>
        </w:rPr>
      </w:pPr>
      <w:r w:rsidRPr="004970D3">
        <w:rPr>
          <w:iCs/>
        </w:rPr>
        <w:t>Предлага</w:t>
      </w:r>
      <w:r>
        <w:rPr>
          <w:iCs/>
        </w:rPr>
        <w:t>ем</w:t>
      </w:r>
      <w:r w:rsidRPr="004970D3">
        <w:rPr>
          <w:iCs/>
        </w:rPr>
        <w:t xml:space="preserve"> вам познакомиться с одними из популярных игр по</w:t>
      </w:r>
      <w:r w:rsidR="00C12AB2">
        <w:rPr>
          <w:iCs/>
        </w:rPr>
        <w:t xml:space="preserve"> </w:t>
      </w:r>
      <w:r w:rsidRPr="004970D3">
        <w:rPr>
          <w:bCs/>
          <w:iCs/>
        </w:rPr>
        <w:t xml:space="preserve">развитию лексико-грамматического строя речи дошкольников с ОВЗ, большинство из которых не требуют  финансовых затрат. Но в тоже время являются очень интересными, яркими и позволяют действовать с предметами детям  в возрасте  от 2 до 7 лет. </w:t>
      </w:r>
      <w:r w:rsidRPr="004970D3">
        <w:rPr>
          <w:iCs/>
        </w:rPr>
        <w:t xml:space="preserve">Постепенно, в зависимости от успехов и </w:t>
      </w:r>
      <w:r w:rsidRPr="004970D3">
        <w:rPr>
          <w:bCs/>
          <w:iCs/>
        </w:rPr>
        <w:t>возраста</w:t>
      </w:r>
      <w:r w:rsidRPr="004970D3">
        <w:rPr>
          <w:iCs/>
        </w:rPr>
        <w:t xml:space="preserve"> детей </w:t>
      </w:r>
      <w:r w:rsidRPr="004970D3">
        <w:rPr>
          <w:bCs/>
          <w:iCs/>
        </w:rPr>
        <w:t>игры</w:t>
      </w:r>
      <w:r w:rsidR="00C12AB2">
        <w:rPr>
          <w:bCs/>
          <w:iCs/>
        </w:rPr>
        <w:t xml:space="preserve"> </w:t>
      </w:r>
      <w:r w:rsidRPr="004970D3">
        <w:rPr>
          <w:bCs/>
          <w:iCs/>
        </w:rPr>
        <w:t>можно</w:t>
      </w:r>
      <w:r w:rsidR="00C12AB2">
        <w:rPr>
          <w:bCs/>
          <w:iCs/>
        </w:rPr>
        <w:t xml:space="preserve"> </w:t>
      </w:r>
      <w:r w:rsidRPr="004970D3">
        <w:rPr>
          <w:bCs/>
          <w:iCs/>
        </w:rPr>
        <w:t>усложнять</w:t>
      </w:r>
      <w:r w:rsidRPr="004970D3">
        <w:rPr>
          <w:iCs/>
        </w:rPr>
        <w:t>. Например, увеличить количество предметов, задавая более сложные вопросы и т.д.</w:t>
      </w:r>
    </w:p>
    <w:p w:rsidR="0007682B" w:rsidRDefault="00574DFF" w:rsidP="004970D3">
      <w:pPr>
        <w:pStyle w:val="a6"/>
        <w:jc w:val="both"/>
        <w:rPr>
          <w:b/>
          <w:bCs/>
          <w:iCs/>
        </w:rPr>
      </w:pPr>
      <w:r>
        <w:rPr>
          <w:noProof/>
        </w:rPr>
        <w:pict>
          <v:shape id="Рисунок 37" o:spid="_x0000_s1027" type="#_x0000_t75" style="position:absolute;left:0;text-align:left;margin-left:308.75pt;margin-top:19.65pt;width:158.4pt;height:105.3pt;z-index:-3;visibility:visible" wrapcoords="2047 0 1433 154 0 2006 -102 4474 -102 17897 205 19749 307 20211 1638 21446 2150 21446 19450 21446 19860 21446 21293 20057 21600 17589 21600 3549 21498 1851 20269 309 19553 0 2047 0">
            <v:imagedata r:id="rId13" o:title=""/>
            <w10:wrap type="tight"/>
          </v:shape>
        </w:pict>
      </w:r>
    </w:p>
    <w:p w:rsidR="0007682B" w:rsidRPr="004970D3" w:rsidRDefault="00F548BA" w:rsidP="00AC565E">
      <w:pPr>
        <w:pStyle w:val="a6"/>
        <w:spacing w:after="0"/>
        <w:ind w:firstLine="709"/>
        <w:contextualSpacing/>
        <w:jc w:val="both"/>
        <w:rPr>
          <w:iCs/>
        </w:rPr>
      </w:pPr>
      <w:r>
        <w:rPr>
          <w:b/>
          <w:bCs/>
          <w:iCs/>
        </w:rPr>
        <w:t xml:space="preserve">Игра </w:t>
      </w:r>
      <w:r w:rsidR="0007682B" w:rsidRPr="004970D3">
        <w:rPr>
          <w:b/>
          <w:bCs/>
          <w:iCs/>
        </w:rPr>
        <w:t>«</w:t>
      </w:r>
      <w:proofErr w:type="gramStart"/>
      <w:r w:rsidR="0007682B">
        <w:rPr>
          <w:b/>
          <w:bCs/>
          <w:iCs/>
        </w:rPr>
        <w:t>Толстый-тонкий</w:t>
      </w:r>
      <w:proofErr w:type="gramEnd"/>
      <w:r w:rsidR="0007682B" w:rsidRPr="004970D3">
        <w:rPr>
          <w:b/>
          <w:bCs/>
          <w:iCs/>
        </w:rPr>
        <w:t>»</w:t>
      </w:r>
    </w:p>
    <w:p w:rsidR="0007682B" w:rsidRPr="004970D3" w:rsidRDefault="0007682B" w:rsidP="00AC565E">
      <w:pPr>
        <w:pStyle w:val="a6"/>
        <w:spacing w:after="0"/>
        <w:ind w:firstLine="709"/>
        <w:contextualSpacing/>
        <w:jc w:val="both"/>
        <w:rPr>
          <w:iCs/>
        </w:rPr>
      </w:pPr>
      <w:r w:rsidRPr="00AC565E">
        <w:rPr>
          <w:b/>
          <w:iCs/>
        </w:rPr>
        <w:t>Цель:</w:t>
      </w:r>
      <w:r w:rsidR="00C12AB2">
        <w:rPr>
          <w:b/>
          <w:iCs/>
        </w:rPr>
        <w:t xml:space="preserve"> </w:t>
      </w:r>
      <w:r w:rsidRPr="004970D3">
        <w:rPr>
          <w:iCs/>
        </w:rPr>
        <w:t>Различие наглядно предъявленных предметов по противоположным признакам с использованием антонимов.</w:t>
      </w:r>
    </w:p>
    <w:p w:rsidR="0007682B" w:rsidRDefault="0007682B" w:rsidP="00AC565E">
      <w:pPr>
        <w:pStyle w:val="a6"/>
        <w:spacing w:after="0"/>
        <w:ind w:firstLine="709"/>
        <w:contextualSpacing/>
        <w:jc w:val="both"/>
        <w:rPr>
          <w:iCs/>
        </w:rPr>
      </w:pPr>
      <w:r w:rsidRPr="00AC565E">
        <w:rPr>
          <w:b/>
          <w:iCs/>
        </w:rPr>
        <w:t>Образец:</w:t>
      </w:r>
      <w:r>
        <w:rPr>
          <w:iCs/>
        </w:rPr>
        <w:t xml:space="preserve"> Карандаш тонкий, а трубка </w:t>
      </w:r>
      <w:r w:rsidRPr="004970D3">
        <w:rPr>
          <w:iCs/>
        </w:rPr>
        <w:t>толстая, верёвка длинная, а шнурок короткий.</w:t>
      </w:r>
    </w:p>
    <w:p w:rsidR="0097185C" w:rsidRPr="004970D3" w:rsidRDefault="0097185C" w:rsidP="00AC565E">
      <w:pPr>
        <w:pStyle w:val="a6"/>
        <w:spacing w:after="0"/>
        <w:ind w:firstLine="709"/>
        <w:contextualSpacing/>
        <w:jc w:val="both"/>
        <w:rPr>
          <w:iCs/>
        </w:rPr>
      </w:pPr>
      <w:r w:rsidRPr="0097185C">
        <w:rPr>
          <w:b/>
          <w:iCs/>
        </w:rPr>
        <w:t>Количество игроков</w:t>
      </w:r>
      <w:r>
        <w:rPr>
          <w:iCs/>
        </w:rPr>
        <w:t xml:space="preserve"> – взрослый и ребенок.</w:t>
      </w:r>
    </w:p>
    <w:p w:rsidR="0007682B" w:rsidRPr="00F209F2" w:rsidRDefault="00574DFF" w:rsidP="00AC565E">
      <w:pPr>
        <w:pStyle w:val="a6"/>
        <w:spacing w:after="0"/>
        <w:ind w:firstLine="709"/>
        <w:contextualSpacing/>
        <w:jc w:val="both"/>
        <w:rPr>
          <w:iCs/>
          <w:u w:val="single"/>
        </w:rPr>
      </w:pPr>
      <w:r>
        <w:rPr>
          <w:b/>
          <w:noProof/>
        </w:rPr>
        <w:pict>
          <v:shape id="Рисунок 36" o:spid="_x0000_s1028" type="#_x0000_t75" style="position:absolute;left:0;text-align:left;margin-left:349.7pt;margin-top:62.05pt;width:106.05pt;height:135.85pt;z-index:-2;visibility:visible" wrapcoords="3064 0 2145 119 0 1551 -153 3461 -153 19333 1379 21003 2911 21481 3217 21481 18383 21481 18689 21481 20374 21003 21600 19452 21600 2506 21447 1432 19609 239 18536 0 3064 0">
            <v:imagedata r:id="rId14" o:title=""/>
            <w10:wrap type="tight"/>
          </v:shape>
        </w:pict>
      </w:r>
      <w:r w:rsidR="00F548BA" w:rsidRPr="00F548BA">
        <w:rPr>
          <w:b/>
          <w:iCs/>
        </w:rPr>
        <w:t>Правила игры:</w:t>
      </w:r>
      <w:r w:rsidR="00F548BA">
        <w:rPr>
          <w:iCs/>
        </w:rPr>
        <w:t xml:space="preserve"> </w:t>
      </w:r>
      <w:proofErr w:type="gramStart"/>
      <w:r w:rsidR="0007682B" w:rsidRPr="004970D3">
        <w:rPr>
          <w:iCs/>
        </w:rPr>
        <w:t xml:space="preserve">Ребенку дают несколько предметов и предлагают разложить на две группы по противоположным признакам, например, в одну группу – толстые (веревка, палка, свеча и т. п., а в другую – тонкие </w:t>
      </w:r>
      <w:r w:rsidR="0007682B" w:rsidRPr="004970D3">
        <w:rPr>
          <w:i/>
          <w:iCs/>
        </w:rPr>
        <w:t>(шнурок, карандаш, нитка и т. п.)</w:t>
      </w:r>
      <w:r w:rsidR="0007682B" w:rsidRPr="004970D3">
        <w:rPr>
          <w:iCs/>
        </w:rPr>
        <w:t>.</w:t>
      </w:r>
      <w:proofErr w:type="gramEnd"/>
      <w:r w:rsidR="0007682B" w:rsidRPr="004970D3">
        <w:rPr>
          <w:iCs/>
        </w:rPr>
        <w:t xml:space="preserve"> Ребенок называет антонимические признаки вслух, мо</w:t>
      </w:r>
      <w:r w:rsidR="0007682B">
        <w:rPr>
          <w:iCs/>
        </w:rPr>
        <w:t>жет также изобразить их жестами</w:t>
      </w:r>
    </w:p>
    <w:p w:rsidR="0007682B" w:rsidRDefault="0007682B" w:rsidP="00AC565E">
      <w:pPr>
        <w:pStyle w:val="a6"/>
        <w:spacing w:after="0"/>
        <w:ind w:firstLine="709"/>
        <w:contextualSpacing/>
        <w:jc w:val="both"/>
        <w:rPr>
          <w:iCs/>
        </w:rPr>
      </w:pPr>
      <w:r w:rsidRPr="004970D3">
        <w:rPr>
          <w:iCs/>
        </w:rPr>
        <w:tab/>
      </w:r>
    </w:p>
    <w:p w:rsidR="0007682B" w:rsidRPr="004970D3" w:rsidRDefault="00F548BA" w:rsidP="00AC565E">
      <w:pPr>
        <w:pStyle w:val="a6"/>
        <w:spacing w:after="0"/>
        <w:ind w:firstLine="709"/>
        <w:contextualSpacing/>
        <w:jc w:val="both"/>
        <w:rPr>
          <w:iCs/>
        </w:rPr>
      </w:pPr>
      <w:r>
        <w:rPr>
          <w:b/>
          <w:iCs/>
        </w:rPr>
        <w:t xml:space="preserve">Игра </w:t>
      </w:r>
      <w:r w:rsidR="0007682B" w:rsidRPr="004970D3">
        <w:rPr>
          <w:b/>
          <w:iCs/>
        </w:rPr>
        <w:t>«З</w:t>
      </w:r>
      <w:r w:rsidR="0007682B">
        <w:rPr>
          <w:b/>
          <w:iCs/>
        </w:rPr>
        <w:t>о</w:t>
      </w:r>
      <w:r>
        <w:rPr>
          <w:b/>
          <w:iCs/>
        </w:rPr>
        <w:t>о</w:t>
      </w:r>
      <w:r w:rsidR="0007682B">
        <w:rPr>
          <w:b/>
          <w:iCs/>
        </w:rPr>
        <w:t>парк</w:t>
      </w:r>
      <w:r w:rsidR="0007682B" w:rsidRPr="004970D3">
        <w:rPr>
          <w:b/>
          <w:iCs/>
        </w:rPr>
        <w:t>»</w:t>
      </w:r>
    </w:p>
    <w:p w:rsidR="008B377D" w:rsidRDefault="00F548BA" w:rsidP="0097185C">
      <w:pPr>
        <w:pStyle w:val="a6"/>
        <w:spacing w:after="0"/>
        <w:ind w:firstLine="709"/>
        <w:contextualSpacing/>
        <w:rPr>
          <w:bCs/>
          <w:iCs/>
        </w:rPr>
      </w:pPr>
      <w:r w:rsidRPr="00F548BA">
        <w:rPr>
          <w:b/>
          <w:bCs/>
          <w:iCs/>
        </w:rPr>
        <w:t>Цель:</w:t>
      </w:r>
      <w:r>
        <w:rPr>
          <w:bCs/>
          <w:iCs/>
        </w:rPr>
        <w:t xml:space="preserve"> </w:t>
      </w:r>
      <w:r w:rsidR="008B377D">
        <w:rPr>
          <w:bCs/>
          <w:iCs/>
        </w:rPr>
        <w:t>развивать связную речь детей старшего дошкольного возраста</w:t>
      </w:r>
      <w:r w:rsidR="0097185C">
        <w:rPr>
          <w:bCs/>
          <w:iCs/>
        </w:rPr>
        <w:t>,</w:t>
      </w:r>
      <w:r w:rsidR="008B377D">
        <w:rPr>
          <w:bCs/>
          <w:iCs/>
        </w:rPr>
        <w:t xml:space="preserve"> </w:t>
      </w:r>
      <w:r w:rsidR="0097185C" w:rsidRPr="0097185C">
        <w:rPr>
          <w:bCs/>
          <w:iCs/>
        </w:rPr>
        <w:t>побуждать проговаривать  свои действия</w:t>
      </w:r>
      <w:r w:rsidR="0097185C">
        <w:rPr>
          <w:bCs/>
          <w:iCs/>
        </w:rPr>
        <w:t>.</w:t>
      </w:r>
    </w:p>
    <w:p w:rsidR="0097185C" w:rsidRDefault="0097185C" w:rsidP="00AC565E">
      <w:pPr>
        <w:pStyle w:val="a6"/>
        <w:spacing w:after="0"/>
        <w:ind w:firstLine="709"/>
        <w:contextualSpacing/>
        <w:rPr>
          <w:b/>
          <w:bCs/>
          <w:iCs/>
        </w:rPr>
      </w:pPr>
      <w:r>
        <w:rPr>
          <w:b/>
          <w:bCs/>
          <w:iCs/>
        </w:rPr>
        <w:t xml:space="preserve">Количество игроков: </w:t>
      </w:r>
      <w:r w:rsidRPr="0097185C">
        <w:rPr>
          <w:bCs/>
          <w:iCs/>
        </w:rPr>
        <w:t>взрослый и два ребенка.</w:t>
      </w:r>
    </w:p>
    <w:p w:rsidR="008B377D" w:rsidRPr="008B377D" w:rsidRDefault="008B377D" w:rsidP="00AC565E">
      <w:pPr>
        <w:pStyle w:val="a6"/>
        <w:spacing w:after="0"/>
        <w:ind w:firstLine="709"/>
        <w:contextualSpacing/>
        <w:rPr>
          <w:bCs/>
          <w:iCs/>
        </w:rPr>
      </w:pPr>
      <w:r w:rsidRPr="008B377D">
        <w:rPr>
          <w:b/>
          <w:bCs/>
          <w:iCs/>
        </w:rPr>
        <w:t xml:space="preserve">Правила игры: </w:t>
      </w:r>
      <w:r w:rsidRPr="008B377D">
        <w:rPr>
          <w:bCs/>
          <w:iCs/>
        </w:rPr>
        <w:t>умение находить заданные предметы по описанию</w:t>
      </w:r>
      <w:r>
        <w:rPr>
          <w:bCs/>
          <w:iCs/>
        </w:rPr>
        <w:t>, находя заданные предметы – описывать свои действия и заданный предмет</w:t>
      </w:r>
      <w:r w:rsidRPr="008B377D">
        <w:rPr>
          <w:bCs/>
          <w:iCs/>
        </w:rPr>
        <w:t>.</w:t>
      </w:r>
    </w:p>
    <w:p w:rsidR="008B377D" w:rsidRDefault="008B377D" w:rsidP="00AC565E">
      <w:pPr>
        <w:pStyle w:val="a6"/>
        <w:spacing w:after="0"/>
        <w:ind w:firstLine="709"/>
        <w:contextualSpacing/>
        <w:rPr>
          <w:bCs/>
          <w:iCs/>
        </w:rPr>
      </w:pPr>
      <w:r>
        <w:rPr>
          <w:bCs/>
          <w:iCs/>
        </w:rPr>
        <w:lastRenderedPageBreak/>
        <w:t xml:space="preserve">Например: </w:t>
      </w:r>
      <w:r w:rsidR="0007682B" w:rsidRPr="004970D3">
        <w:rPr>
          <w:bCs/>
          <w:iCs/>
        </w:rPr>
        <w:t xml:space="preserve">Назови животных, которые потерялись. </w:t>
      </w:r>
    </w:p>
    <w:p w:rsidR="0007682B" w:rsidRPr="004970D3" w:rsidRDefault="0007682B" w:rsidP="00AC565E">
      <w:pPr>
        <w:pStyle w:val="a6"/>
        <w:spacing w:after="0"/>
        <w:ind w:firstLine="709"/>
        <w:contextualSpacing/>
        <w:rPr>
          <w:bCs/>
          <w:iCs/>
        </w:rPr>
      </w:pPr>
      <w:r w:rsidRPr="004970D3">
        <w:rPr>
          <w:bCs/>
          <w:iCs/>
        </w:rPr>
        <w:t xml:space="preserve">Рассели </w:t>
      </w:r>
      <w:r w:rsidR="008B377D">
        <w:rPr>
          <w:bCs/>
          <w:iCs/>
        </w:rPr>
        <w:t>животных</w:t>
      </w:r>
      <w:r w:rsidRPr="004970D3">
        <w:rPr>
          <w:bCs/>
          <w:iCs/>
        </w:rPr>
        <w:t xml:space="preserve"> по клеткам, проговаривая:</w:t>
      </w:r>
    </w:p>
    <w:p w:rsidR="0007682B" w:rsidRPr="004970D3" w:rsidRDefault="0007682B" w:rsidP="00AC565E">
      <w:pPr>
        <w:pStyle w:val="a6"/>
        <w:spacing w:after="0"/>
        <w:ind w:firstLine="709"/>
        <w:contextualSpacing/>
        <w:rPr>
          <w:bCs/>
          <w:iCs/>
        </w:rPr>
      </w:pPr>
      <w:r w:rsidRPr="004970D3">
        <w:rPr>
          <w:bCs/>
          <w:iCs/>
        </w:rPr>
        <w:t>- Медведь живет на третьем этаже.</w:t>
      </w:r>
    </w:p>
    <w:p w:rsidR="0007682B" w:rsidRPr="004970D3" w:rsidRDefault="0007682B" w:rsidP="00AC565E">
      <w:pPr>
        <w:pStyle w:val="a6"/>
        <w:spacing w:after="0"/>
        <w:ind w:firstLine="709"/>
        <w:contextualSpacing/>
        <w:rPr>
          <w:bCs/>
          <w:iCs/>
        </w:rPr>
      </w:pPr>
      <w:r w:rsidRPr="004970D3">
        <w:rPr>
          <w:bCs/>
          <w:iCs/>
        </w:rPr>
        <w:t>- Кто живет в центре зоопарка? (Обезьянки) Посчитай их (одна обезьяна,… пять обезьян), А кто поселился в правом верхнем углу?</w:t>
      </w:r>
    </w:p>
    <w:p w:rsidR="0007682B" w:rsidRPr="004970D3" w:rsidRDefault="0007682B" w:rsidP="00AC565E">
      <w:pPr>
        <w:pStyle w:val="a6"/>
        <w:spacing w:after="0"/>
        <w:ind w:firstLine="709"/>
        <w:contextualSpacing/>
        <w:rPr>
          <w:bCs/>
          <w:iCs/>
        </w:rPr>
      </w:pPr>
      <w:r w:rsidRPr="004970D3">
        <w:rPr>
          <w:bCs/>
          <w:iCs/>
        </w:rPr>
        <w:t xml:space="preserve">- Кто детеныш у льва? </w:t>
      </w:r>
    </w:p>
    <w:p w:rsidR="0007682B" w:rsidRPr="004970D3" w:rsidRDefault="0007682B" w:rsidP="00AC565E">
      <w:pPr>
        <w:pStyle w:val="a6"/>
        <w:spacing w:after="0"/>
        <w:ind w:firstLine="709"/>
        <w:contextualSpacing/>
        <w:rPr>
          <w:bCs/>
          <w:iCs/>
        </w:rPr>
      </w:pPr>
      <w:r w:rsidRPr="004970D3">
        <w:rPr>
          <w:bCs/>
          <w:iCs/>
        </w:rPr>
        <w:t>- Послушай и угадай чей это голос? (ответь полным предложением)</w:t>
      </w:r>
    </w:p>
    <w:p w:rsidR="008B377D" w:rsidRDefault="0007682B" w:rsidP="00AC565E">
      <w:pPr>
        <w:pStyle w:val="a6"/>
        <w:spacing w:after="0"/>
        <w:ind w:firstLine="709"/>
        <w:contextualSpacing/>
        <w:rPr>
          <w:bCs/>
          <w:iCs/>
        </w:rPr>
      </w:pPr>
      <w:r w:rsidRPr="004970D3">
        <w:rPr>
          <w:bCs/>
          <w:iCs/>
        </w:rPr>
        <w:t>-Отгадай загадку или Кого я загадала? (Ползает и шипит)</w:t>
      </w:r>
      <w:r w:rsidR="008B377D">
        <w:rPr>
          <w:bCs/>
          <w:iCs/>
        </w:rPr>
        <w:t xml:space="preserve">. </w:t>
      </w:r>
    </w:p>
    <w:p w:rsidR="0007682B" w:rsidRPr="004970D3" w:rsidRDefault="008B377D" w:rsidP="00AC565E">
      <w:pPr>
        <w:pStyle w:val="a6"/>
        <w:spacing w:after="0"/>
        <w:ind w:firstLine="709"/>
        <w:contextualSpacing/>
        <w:rPr>
          <w:bCs/>
          <w:iCs/>
        </w:rPr>
      </w:pPr>
      <w:r w:rsidRPr="008B377D">
        <w:rPr>
          <w:b/>
          <w:bCs/>
          <w:iCs/>
        </w:rPr>
        <w:t>Усложнения:</w:t>
      </w:r>
      <w:r>
        <w:rPr>
          <w:bCs/>
          <w:iCs/>
        </w:rPr>
        <w:t xml:space="preserve"> В игре можно использовать не только животных, но и усложняя использовать геометрические фигуры разного цвета и размера, фигурки людей – семья, тогда в соответствии с выбранными фигурками будут поставлены д</w:t>
      </w:r>
      <w:r w:rsidR="0097185C">
        <w:rPr>
          <w:bCs/>
          <w:iCs/>
        </w:rPr>
        <w:t xml:space="preserve">ругие задачи, </w:t>
      </w:r>
      <w:r>
        <w:rPr>
          <w:bCs/>
          <w:iCs/>
        </w:rPr>
        <w:t>но цель игры не меняется.</w:t>
      </w:r>
    </w:p>
    <w:p w:rsidR="0007682B" w:rsidRDefault="0007682B" w:rsidP="00AC565E">
      <w:pPr>
        <w:pStyle w:val="a6"/>
        <w:spacing w:after="0"/>
        <w:ind w:firstLine="709"/>
        <w:contextualSpacing/>
        <w:jc w:val="both"/>
        <w:rPr>
          <w:iCs/>
        </w:rPr>
      </w:pPr>
    </w:p>
    <w:p w:rsidR="0007682B" w:rsidRPr="004970D3" w:rsidRDefault="008B377D" w:rsidP="00AC565E">
      <w:pPr>
        <w:pStyle w:val="a6"/>
        <w:spacing w:after="0"/>
        <w:ind w:firstLine="709"/>
        <w:contextualSpacing/>
        <w:jc w:val="both"/>
        <w:rPr>
          <w:b/>
          <w:bCs/>
          <w:iCs/>
        </w:rPr>
      </w:pPr>
      <w:r>
        <w:rPr>
          <w:b/>
          <w:bCs/>
          <w:iCs/>
        </w:rPr>
        <w:t xml:space="preserve">Игра </w:t>
      </w:r>
      <w:r w:rsidR="0007682B" w:rsidRPr="004970D3">
        <w:rPr>
          <w:b/>
          <w:bCs/>
          <w:iCs/>
        </w:rPr>
        <w:t>«Б</w:t>
      </w:r>
      <w:r w:rsidR="0007682B">
        <w:rPr>
          <w:b/>
          <w:bCs/>
          <w:iCs/>
        </w:rPr>
        <w:t>ереза</w:t>
      </w:r>
      <w:r w:rsidR="0007682B" w:rsidRPr="004970D3">
        <w:rPr>
          <w:b/>
          <w:bCs/>
          <w:iCs/>
        </w:rPr>
        <w:t>»</w:t>
      </w:r>
      <w:r>
        <w:rPr>
          <w:b/>
          <w:bCs/>
          <w:iCs/>
        </w:rPr>
        <w:t>.</w:t>
      </w:r>
    </w:p>
    <w:p w:rsidR="008B377D" w:rsidRDefault="008B377D" w:rsidP="00AC565E">
      <w:pPr>
        <w:pStyle w:val="a6"/>
        <w:spacing w:after="0"/>
        <w:ind w:firstLine="709"/>
        <w:contextualSpacing/>
        <w:jc w:val="both"/>
        <w:rPr>
          <w:bCs/>
          <w:iCs/>
        </w:rPr>
      </w:pPr>
    </w:p>
    <w:p w:rsidR="008B377D" w:rsidRDefault="008B377D" w:rsidP="00AC565E">
      <w:pPr>
        <w:pStyle w:val="a6"/>
        <w:spacing w:after="0"/>
        <w:ind w:firstLine="709"/>
        <w:contextualSpacing/>
        <w:jc w:val="both"/>
        <w:rPr>
          <w:bCs/>
          <w:iCs/>
        </w:rPr>
      </w:pPr>
      <w:r w:rsidRPr="008B377D">
        <w:rPr>
          <w:b/>
          <w:bCs/>
          <w:iCs/>
        </w:rPr>
        <w:t>Цель:</w:t>
      </w:r>
      <w:r>
        <w:rPr>
          <w:bCs/>
          <w:iCs/>
        </w:rPr>
        <w:t xml:space="preserve"> развивать связную речь детей старшего дошкольного возраста</w:t>
      </w:r>
      <w:r w:rsidR="0097185C">
        <w:rPr>
          <w:bCs/>
          <w:iCs/>
        </w:rPr>
        <w:t>, побуждать проговаривать  свои действия</w:t>
      </w:r>
      <w:r>
        <w:rPr>
          <w:bCs/>
          <w:iCs/>
        </w:rPr>
        <w:t>.</w:t>
      </w:r>
    </w:p>
    <w:p w:rsidR="008B377D" w:rsidRDefault="008B377D" w:rsidP="00AC565E">
      <w:pPr>
        <w:pStyle w:val="a6"/>
        <w:spacing w:after="0"/>
        <w:ind w:firstLine="709"/>
        <w:contextualSpacing/>
        <w:jc w:val="both"/>
        <w:rPr>
          <w:bCs/>
          <w:iCs/>
        </w:rPr>
      </w:pPr>
      <w:r w:rsidRPr="008B377D">
        <w:rPr>
          <w:b/>
          <w:bCs/>
          <w:iCs/>
        </w:rPr>
        <w:t>Правила игры:</w:t>
      </w:r>
      <w:r>
        <w:rPr>
          <w:bCs/>
          <w:iCs/>
        </w:rPr>
        <w:t xml:space="preserve"> изготавливается панно, на котором в зависимости от времени года, происходят изменения – педагог добавляет листья</w:t>
      </w:r>
      <w:r w:rsidR="0097185C">
        <w:rPr>
          <w:bCs/>
          <w:iCs/>
        </w:rPr>
        <w:t>, и</w:t>
      </w:r>
      <w:r>
        <w:rPr>
          <w:bCs/>
          <w:iCs/>
        </w:rPr>
        <w:t xml:space="preserve">ли снег, меняет птиц и </w:t>
      </w:r>
      <w:proofErr w:type="spellStart"/>
      <w:r>
        <w:rPr>
          <w:bCs/>
          <w:iCs/>
        </w:rPr>
        <w:t>т</w:t>
      </w:r>
      <w:proofErr w:type="gramStart"/>
      <w:r>
        <w:rPr>
          <w:bCs/>
          <w:iCs/>
        </w:rPr>
        <w:t>.д</w:t>
      </w:r>
      <w:proofErr w:type="spellEnd"/>
      <w:proofErr w:type="gramEnd"/>
      <w:r>
        <w:rPr>
          <w:bCs/>
          <w:iCs/>
        </w:rPr>
        <w:t xml:space="preserve"> – постоянно видоизменяющееся панно  - основа дерево.</w:t>
      </w:r>
    </w:p>
    <w:p w:rsidR="0097185C" w:rsidRDefault="0097185C" w:rsidP="00AC565E">
      <w:pPr>
        <w:pStyle w:val="a6"/>
        <w:spacing w:after="0"/>
        <w:ind w:firstLine="709"/>
        <w:contextualSpacing/>
        <w:jc w:val="both"/>
        <w:rPr>
          <w:bCs/>
          <w:iCs/>
        </w:rPr>
      </w:pPr>
      <w:r w:rsidRPr="0097185C">
        <w:rPr>
          <w:b/>
          <w:bCs/>
          <w:iCs/>
        </w:rPr>
        <w:t>Количество игроков:</w:t>
      </w:r>
      <w:r>
        <w:rPr>
          <w:bCs/>
          <w:iCs/>
        </w:rPr>
        <w:t xml:space="preserve"> взрослый и ребенок, может два ребенка.</w:t>
      </w:r>
    </w:p>
    <w:p w:rsidR="0097185C" w:rsidRDefault="0007682B" w:rsidP="00AC565E">
      <w:pPr>
        <w:pStyle w:val="a6"/>
        <w:spacing w:after="0"/>
        <w:ind w:firstLine="709"/>
        <w:contextualSpacing/>
        <w:jc w:val="both"/>
        <w:rPr>
          <w:bCs/>
          <w:iCs/>
        </w:rPr>
      </w:pPr>
      <w:r w:rsidRPr="004970D3">
        <w:rPr>
          <w:bCs/>
          <w:iCs/>
        </w:rPr>
        <w:t>Позволяет наглядно и тактильно следить за явлениями природы.</w:t>
      </w:r>
      <w:r w:rsidR="0097185C">
        <w:rPr>
          <w:bCs/>
          <w:iCs/>
        </w:rPr>
        <w:t xml:space="preserve"> Дети не только смотрят, но и трогают, могут сами изменять.</w:t>
      </w:r>
      <w:r w:rsidRPr="004970D3">
        <w:rPr>
          <w:bCs/>
          <w:iCs/>
        </w:rPr>
        <w:t xml:space="preserve"> </w:t>
      </w:r>
    </w:p>
    <w:p w:rsidR="0007682B" w:rsidRPr="004970D3" w:rsidRDefault="0007682B" w:rsidP="00AC565E">
      <w:pPr>
        <w:pStyle w:val="a6"/>
        <w:spacing w:after="0"/>
        <w:ind w:firstLine="709"/>
        <w:contextualSpacing/>
        <w:jc w:val="both"/>
        <w:rPr>
          <w:bCs/>
          <w:iCs/>
        </w:rPr>
      </w:pPr>
      <w:r w:rsidRPr="004970D3">
        <w:rPr>
          <w:bCs/>
          <w:iCs/>
        </w:rPr>
        <w:t>С детьми проводятся беседы о том:</w:t>
      </w:r>
    </w:p>
    <w:p w:rsidR="0007682B" w:rsidRPr="004970D3" w:rsidRDefault="0007682B" w:rsidP="00AC565E">
      <w:pPr>
        <w:pStyle w:val="a6"/>
        <w:spacing w:after="0"/>
        <w:ind w:firstLine="709"/>
        <w:contextualSpacing/>
        <w:jc w:val="both"/>
        <w:rPr>
          <w:bCs/>
          <w:iCs/>
        </w:rPr>
      </w:pPr>
      <w:r w:rsidRPr="004970D3">
        <w:rPr>
          <w:bCs/>
          <w:iCs/>
        </w:rPr>
        <w:t xml:space="preserve">- Как называется дерево? </w:t>
      </w:r>
    </w:p>
    <w:p w:rsidR="0007682B" w:rsidRPr="004970D3" w:rsidRDefault="0007682B" w:rsidP="00AC565E">
      <w:pPr>
        <w:pStyle w:val="a6"/>
        <w:spacing w:after="0"/>
        <w:ind w:firstLine="709"/>
        <w:contextualSpacing/>
        <w:jc w:val="both"/>
        <w:rPr>
          <w:bCs/>
          <w:iCs/>
        </w:rPr>
      </w:pPr>
      <w:r w:rsidRPr="004970D3">
        <w:rPr>
          <w:bCs/>
          <w:iCs/>
        </w:rPr>
        <w:t xml:space="preserve">- Какая береза? </w:t>
      </w:r>
    </w:p>
    <w:p w:rsidR="0007682B" w:rsidRPr="004970D3" w:rsidRDefault="00574DFF" w:rsidP="00AC565E">
      <w:pPr>
        <w:pStyle w:val="a6"/>
        <w:spacing w:after="0"/>
        <w:ind w:firstLine="709"/>
        <w:contextualSpacing/>
        <w:jc w:val="both"/>
        <w:rPr>
          <w:bCs/>
          <w:iCs/>
        </w:rPr>
      </w:pPr>
      <w:r>
        <w:rPr>
          <w:noProof/>
        </w:rPr>
        <w:pict>
          <v:shape id="Рисунок 34" o:spid="_x0000_s1029" type="#_x0000_t75" style="position:absolute;left:0;text-align:left;margin-left:357.35pt;margin-top:12.3pt;width:114.7pt;height:123.35pt;z-index:-1;visibility:visible;mso-wrap-distance-left:12.36pt;mso-wrap-distance-top:3.36pt;mso-wrap-distance-right:11.42pt;mso-wrap-distance-bottom:2.88pt" wrapcoords="3106 1054 2118 1317 988 2502 847 15805 1271 18176 2824 20020 3106 20020 17788 20020 17929 20020 20047 18044 19624 2634 18212 1185 17365 1054 3106 1054" o:gfxdata="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">
            <v:imagedata r:id="rId15" o:title=""/>
            <o:lock v:ext="edit" aspectratio="f"/>
            <w10:wrap type="tight"/>
          </v:shape>
        </w:pict>
      </w:r>
      <w:r w:rsidR="0007682B" w:rsidRPr="004970D3">
        <w:rPr>
          <w:bCs/>
          <w:iCs/>
        </w:rPr>
        <w:t>- Назови, что есть у березы?</w:t>
      </w:r>
      <w:r w:rsidR="0007682B" w:rsidRPr="004970D3">
        <w:rPr>
          <w:bCs/>
          <w:iCs/>
        </w:rPr>
        <w:tab/>
      </w:r>
    </w:p>
    <w:p w:rsidR="0007682B" w:rsidRPr="004970D3" w:rsidRDefault="0007682B" w:rsidP="00AC565E">
      <w:pPr>
        <w:pStyle w:val="a6"/>
        <w:spacing w:after="0"/>
        <w:ind w:firstLine="709"/>
        <w:contextualSpacing/>
        <w:jc w:val="both"/>
        <w:rPr>
          <w:bCs/>
          <w:iCs/>
        </w:rPr>
      </w:pPr>
      <w:r w:rsidRPr="004970D3">
        <w:rPr>
          <w:bCs/>
          <w:iCs/>
        </w:rPr>
        <w:t xml:space="preserve">- Что с ней происходит зимой, весной? </w:t>
      </w:r>
    </w:p>
    <w:p w:rsidR="0007682B" w:rsidRPr="004970D3" w:rsidRDefault="0007682B" w:rsidP="00AC565E">
      <w:pPr>
        <w:pStyle w:val="a6"/>
        <w:spacing w:after="0"/>
        <w:ind w:firstLine="709"/>
        <w:contextualSpacing/>
        <w:jc w:val="both"/>
        <w:rPr>
          <w:bCs/>
          <w:iCs/>
        </w:rPr>
      </w:pPr>
      <w:r w:rsidRPr="004970D3">
        <w:rPr>
          <w:bCs/>
          <w:iCs/>
        </w:rPr>
        <w:t>-Посмотри, на нашу березу прилетели птицы? Каких ты знаешь птиц?</w:t>
      </w:r>
      <w:r w:rsidRPr="004970D3">
        <w:rPr>
          <w:bCs/>
          <w:iCs/>
        </w:rPr>
        <w:tab/>
      </w:r>
    </w:p>
    <w:p w:rsidR="0007682B" w:rsidRPr="004970D3" w:rsidRDefault="0007682B" w:rsidP="00AC565E">
      <w:pPr>
        <w:pStyle w:val="a6"/>
        <w:spacing w:after="0"/>
        <w:ind w:firstLine="709"/>
        <w:contextualSpacing/>
        <w:jc w:val="both"/>
        <w:rPr>
          <w:bCs/>
          <w:iCs/>
        </w:rPr>
      </w:pPr>
      <w:r w:rsidRPr="004970D3">
        <w:rPr>
          <w:bCs/>
          <w:iCs/>
        </w:rPr>
        <w:t>- Давай их посчитаем (Один голубь, два голубя,… пять голубей)</w:t>
      </w:r>
    </w:p>
    <w:p w:rsidR="0007682B" w:rsidRPr="004970D3" w:rsidRDefault="0007682B" w:rsidP="00AC565E">
      <w:pPr>
        <w:pStyle w:val="a6"/>
        <w:spacing w:after="0"/>
        <w:ind w:firstLine="709"/>
        <w:contextualSpacing/>
        <w:jc w:val="both"/>
        <w:rPr>
          <w:bCs/>
          <w:iCs/>
        </w:rPr>
      </w:pPr>
      <w:r w:rsidRPr="004970D3">
        <w:rPr>
          <w:bCs/>
          <w:iCs/>
        </w:rPr>
        <w:t>- Назови части тела у сороки.</w:t>
      </w:r>
    </w:p>
    <w:p w:rsidR="0007682B" w:rsidRPr="004970D3" w:rsidRDefault="0007682B" w:rsidP="00AC565E">
      <w:pPr>
        <w:pStyle w:val="a6"/>
        <w:spacing w:after="0"/>
        <w:ind w:firstLine="709"/>
        <w:contextualSpacing/>
        <w:jc w:val="both"/>
        <w:rPr>
          <w:bCs/>
          <w:iCs/>
        </w:rPr>
      </w:pPr>
      <w:r w:rsidRPr="004970D3">
        <w:rPr>
          <w:bCs/>
          <w:iCs/>
        </w:rPr>
        <w:t>- Как голос подает ворона?</w:t>
      </w:r>
    </w:p>
    <w:p w:rsidR="0007682B" w:rsidRPr="004970D3" w:rsidRDefault="0007682B" w:rsidP="00AC565E">
      <w:pPr>
        <w:pStyle w:val="a6"/>
        <w:spacing w:after="0"/>
        <w:ind w:firstLine="709"/>
        <w:contextualSpacing/>
        <w:jc w:val="both"/>
        <w:rPr>
          <w:bCs/>
          <w:iCs/>
        </w:rPr>
      </w:pPr>
      <w:r w:rsidRPr="004970D3">
        <w:rPr>
          <w:bCs/>
          <w:iCs/>
        </w:rPr>
        <w:t>Упражнения:</w:t>
      </w:r>
    </w:p>
    <w:p w:rsidR="0007682B" w:rsidRPr="004970D3" w:rsidRDefault="0007682B" w:rsidP="00AC565E">
      <w:pPr>
        <w:pStyle w:val="a6"/>
        <w:spacing w:after="0"/>
        <w:ind w:firstLine="709"/>
        <w:contextualSpacing/>
        <w:jc w:val="both"/>
        <w:rPr>
          <w:bCs/>
          <w:iCs/>
        </w:rPr>
      </w:pPr>
      <w:r w:rsidRPr="004970D3">
        <w:rPr>
          <w:bCs/>
          <w:iCs/>
        </w:rPr>
        <w:t>- на дыхание «Сдуй снежинку, листочек»</w:t>
      </w:r>
    </w:p>
    <w:p w:rsidR="0007682B" w:rsidRPr="004970D3" w:rsidRDefault="0007682B" w:rsidP="00AC565E">
      <w:pPr>
        <w:pStyle w:val="a6"/>
        <w:spacing w:after="0"/>
        <w:ind w:firstLine="709"/>
        <w:contextualSpacing/>
        <w:jc w:val="both"/>
        <w:rPr>
          <w:bCs/>
          <w:iCs/>
        </w:rPr>
      </w:pPr>
      <w:r w:rsidRPr="004970D3">
        <w:rPr>
          <w:bCs/>
          <w:iCs/>
        </w:rPr>
        <w:t>- на ориентировку в пространстве «Дотянись правой рукой до верхней веточки»</w:t>
      </w:r>
    </w:p>
    <w:p w:rsidR="0007682B" w:rsidRPr="00142E26" w:rsidRDefault="0007682B" w:rsidP="00AC565E">
      <w:pPr>
        <w:pStyle w:val="a6"/>
        <w:spacing w:after="0"/>
        <w:ind w:firstLine="709"/>
        <w:contextualSpacing/>
        <w:jc w:val="both"/>
        <w:rPr>
          <w:bCs/>
          <w:iCs/>
        </w:rPr>
      </w:pPr>
      <w:r w:rsidRPr="004970D3">
        <w:rPr>
          <w:bCs/>
          <w:iCs/>
        </w:rPr>
        <w:t xml:space="preserve">- на развитие памяти «Посмотри и запомни, </w:t>
      </w:r>
      <w:r w:rsidR="0097185C">
        <w:rPr>
          <w:bCs/>
          <w:iCs/>
        </w:rPr>
        <w:t>ч</w:t>
      </w:r>
      <w:r w:rsidRPr="004970D3">
        <w:rPr>
          <w:bCs/>
          <w:iCs/>
        </w:rPr>
        <w:t>то изменилось?»</w:t>
      </w:r>
    </w:p>
    <w:p w:rsidR="0007682B" w:rsidRDefault="0007682B" w:rsidP="00AC565E">
      <w:pPr>
        <w:pStyle w:val="a6"/>
        <w:spacing w:after="0"/>
        <w:ind w:firstLine="709"/>
        <w:contextualSpacing/>
        <w:jc w:val="both"/>
        <w:rPr>
          <w:iCs/>
        </w:rPr>
      </w:pPr>
      <w:r w:rsidRPr="004970D3">
        <w:rPr>
          <w:iCs/>
        </w:rPr>
        <w:tab/>
      </w:r>
    </w:p>
    <w:p w:rsidR="0007682B" w:rsidRDefault="0097185C" w:rsidP="00AC565E">
      <w:pPr>
        <w:pStyle w:val="a6"/>
        <w:spacing w:after="0"/>
        <w:ind w:firstLine="709"/>
        <w:contextualSpacing/>
        <w:jc w:val="both"/>
        <w:rPr>
          <w:b/>
          <w:iCs/>
        </w:rPr>
      </w:pPr>
      <w:r w:rsidRPr="0097185C">
        <w:rPr>
          <w:b/>
          <w:iCs/>
        </w:rPr>
        <w:t>Игра</w:t>
      </w:r>
      <w:r>
        <w:rPr>
          <w:iCs/>
        </w:rPr>
        <w:t xml:space="preserve"> </w:t>
      </w:r>
      <w:r w:rsidR="0007682B" w:rsidRPr="004970D3">
        <w:rPr>
          <w:iCs/>
        </w:rPr>
        <w:t>«</w:t>
      </w:r>
      <w:r w:rsidR="0007682B">
        <w:rPr>
          <w:b/>
          <w:iCs/>
        </w:rPr>
        <w:t>Что в мешочке</w:t>
      </w:r>
      <w:r w:rsidR="0007682B" w:rsidRPr="004970D3">
        <w:rPr>
          <w:b/>
          <w:iCs/>
        </w:rPr>
        <w:t>»</w:t>
      </w:r>
    </w:p>
    <w:p w:rsidR="0097185C" w:rsidRPr="004970D3" w:rsidRDefault="0097185C" w:rsidP="00AC565E">
      <w:pPr>
        <w:pStyle w:val="a6"/>
        <w:spacing w:after="0"/>
        <w:ind w:firstLine="709"/>
        <w:contextualSpacing/>
        <w:jc w:val="both"/>
        <w:rPr>
          <w:b/>
          <w:iCs/>
        </w:rPr>
      </w:pPr>
      <w:r>
        <w:rPr>
          <w:b/>
          <w:iCs/>
        </w:rPr>
        <w:t xml:space="preserve">Цель: </w:t>
      </w:r>
      <w:r w:rsidRPr="0097185C">
        <w:rPr>
          <w:iCs/>
        </w:rPr>
        <w:t>побуждать детей описывать свои ощущения, подробно проговаривая свои действия</w:t>
      </w:r>
      <w:r>
        <w:rPr>
          <w:b/>
          <w:iCs/>
        </w:rPr>
        <w:t>.</w:t>
      </w:r>
    </w:p>
    <w:p w:rsidR="0097185C" w:rsidRDefault="0097185C" w:rsidP="00AC565E">
      <w:pPr>
        <w:pStyle w:val="a6"/>
        <w:spacing w:after="0"/>
        <w:ind w:firstLine="709"/>
        <w:contextualSpacing/>
        <w:jc w:val="both"/>
        <w:rPr>
          <w:iCs/>
        </w:rPr>
      </w:pPr>
      <w:r w:rsidRPr="0097185C">
        <w:rPr>
          <w:b/>
          <w:iCs/>
        </w:rPr>
        <w:t>Правила игры:</w:t>
      </w:r>
      <w:r>
        <w:rPr>
          <w:iCs/>
        </w:rPr>
        <w:t xml:space="preserve"> ребенку предлагается мешочек (их несколько), трогая мешочек, стимулировать речь детей, проговаривать свои догадки о том, что может находиться в мешочке.</w:t>
      </w:r>
    </w:p>
    <w:p w:rsidR="0007682B" w:rsidRDefault="0007682B" w:rsidP="00AC565E">
      <w:pPr>
        <w:pStyle w:val="a6"/>
        <w:spacing w:after="0"/>
        <w:ind w:firstLine="709"/>
        <w:contextualSpacing/>
        <w:jc w:val="both"/>
        <w:rPr>
          <w:iCs/>
        </w:rPr>
      </w:pPr>
      <w:r w:rsidRPr="004970D3">
        <w:rPr>
          <w:iCs/>
        </w:rPr>
        <w:t>Каждый мешочек выполнен в разном цвете, мешочки отличаются по фактуре и  подвешены на</w:t>
      </w:r>
      <w:r w:rsidR="00C12AB2">
        <w:rPr>
          <w:iCs/>
        </w:rPr>
        <w:t xml:space="preserve"> </w:t>
      </w:r>
      <w:r w:rsidRPr="004970D3">
        <w:rPr>
          <w:iCs/>
        </w:rPr>
        <w:t>разной ширин</w:t>
      </w:r>
      <w:r w:rsidR="0097185C">
        <w:rPr>
          <w:iCs/>
        </w:rPr>
        <w:t>ы</w:t>
      </w:r>
      <w:r w:rsidRPr="004970D3">
        <w:rPr>
          <w:iCs/>
        </w:rPr>
        <w:t xml:space="preserve"> ленточках</w:t>
      </w:r>
      <w:r w:rsidR="0097185C">
        <w:rPr>
          <w:iCs/>
        </w:rPr>
        <w:t xml:space="preserve">, так, </w:t>
      </w:r>
      <w:r w:rsidRPr="004970D3">
        <w:rPr>
          <w:iCs/>
        </w:rPr>
        <w:t xml:space="preserve"> чтобы ребенок мог свободно подойти  и потрогать любой из мешочков, сравнить их: на вес, цвет, угадать что внутри, услышать определенный звук и т.д.</w:t>
      </w:r>
    </w:p>
    <w:p w:rsidR="00E47F6E" w:rsidRDefault="0097185C" w:rsidP="00AC565E">
      <w:pPr>
        <w:pStyle w:val="a6"/>
        <w:spacing w:after="0"/>
        <w:ind w:firstLine="709"/>
        <w:contextualSpacing/>
        <w:jc w:val="both"/>
        <w:rPr>
          <w:iCs/>
        </w:rPr>
      </w:pPr>
      <w:r w:rsidRPr="00E47F6E">
        <w:rPr>
          <w:b/>
          <w:iCs/>
        </w:rPr>
        <w:t>Предшествующая работа:</w:t>
      </w:r>
      <w:r>
        <w:rPr>
          <w:iCs/>
        </w:rPr>
        <w:t xml:space="preserve"> мешочки развешиваются перед игрой, готовится заранее наполнение для мешочков, с которым ребят можно познакомить заранее (это будет как один из этапов игры). Т.е. дети отдельно знакомятся с наполнителями – здесь очень хорошо будут </w:t>
      </w:r>
      <w:r>
        <w:rPr>
          <w:iCs/>
        </w:rPr>
        <w:lastRenderedPageBreak/>
        <w:t>развиваться тактильные ощущения</w:t>
      </w:r>
      <w:r w:rsidR="00E47F6E">
        <w:rPr>
          <w:iCs/>
        </w:rPr>
        <w:t xml:space="preserve">, развиваться </w:t>
      </w:r>
      <w:r>
        <w:rPr>
          <w:iCs/>
        </w:rPr>
        <w:t xml:space="preserve"> мелкая моторика пальцев, рук. Можно поиграть в игру «Золушка» - хорошо известную, когда необходимо отделить </w:t>
      </w:r>
      <w:r w:rsidR="00E47F6E">
        <w:rPr>
          <w:iCs/>
        </w:rPr>
        <w:t xml:space="preserve">два вида круп – например: отделить горох от фасоли, и т.д.- это касается природных наполнителей. </w:t>
      </w:r>
    </w:p>
    <w:p w:rsidR="0097185C" w:rsidRPr="004970D3" w:rsidRDefault="00E47F6E" w:rsidP="00AC565E">
      <w:pPr>
        <w:pStyle w:val="a6"/>
        <w:spacing w:after="0"/>
        <w:ind w:firstLine="709"/>
        <w:contextualSpacing/>
        <w:jc w:val="both"/>
        <w:rPr>
          <w:iCs/>
        </w:rPr>
      </w:pPr>
      <w:r>
        <w:rPr>
          <w:iCs/>
        </w:rPr>
        <w:t>Когда ребята хорошо усвоят разные виды наполнителей, можно переходить к основному этапу игры – угадывания предметов в мешочке.</w:t>
      </w:r>
    </w:p>
    <w:p w:rsidR="0007682B" w:rsidRDefault="00574DFF" w:rsidP="00926BAC">
      <w:pPr>
        <w:pStyle w:val="a6"/>
        <w:jc w:val="both"/>
        <w:rPr>
          <w:iCs/>
        </w:rPr>
      </w:pPr>
      <w:r>
        <w:rPr>
          <w:noProof/>
        </w:rPr>
        <w:pict>
          <v:shape id="Рисунок 31" o:spid="_x0000_i1029" type="#_x0000_t75" style="width:139.5pt;height:85.5pt;visibility:visible">
            <v:imagedata r:id="rId16" o:title=""/>
          </v:shape>
        </w:pict>
      </w:r>
      <w:r w:rsidR="00724CED">
        <w:rPr>
          <w:noProof/>
        </w:rPr>
        <w:t xml:space="preserve">      </w:t>
      </w:r>
      <w:r>
        <w:rPr>
          <w:noProof/>
        </w:rPr>
        <w:pict>
          <v:shape id="Рисунок 30" o:spid="_x0000_i1030" type="#_x0000_t75" style="width:110.25pt;height:123pt;visibility:visible">
            <v:imagedata r:id="rId17" o:title="" cropleft="10798f" cropright="11227f"/>
          </v:shape>
        </w:pict>
      </w:r>
      <w:r w:rsidR="00724CED">
        <w:rPr>
          <w:noProof/>
        </w:rPr>
        <w:t xml:space="preserve">       </w:t>
      </w:r>
      <w:r>
        <w:rPr>
          <w:noProof/>
        </w:rPr>
        <w:pict>
          <v:shape id="Рисунок 27" o:spid="_x0000_i1031" type="#_x0000_t75" style="width:179.25pt;height:105.75pt;visibility:visible">
            <v:imagedata r:id="rId18" o:title="" croptop="9567f" cropbottom="6825f" cropleft="2617f"/>
          </v:shape>
        </w:pict>
      </w:r>
    </w:p>
    <w:p w:rsidR="001342F1" w:rsidRDefault="001342F1" w:rsidP="00574DFF">
      <w:pPr>
        <w:pStyle w:val="a6"/>
        <w:rPr>
          <w:szCs w:val="28"/>
        </w:rPr>
      </w:pPr>
    </w:p>
    <w:p w:rsidR="0007682B" w:rsidRPr="00121BE4" w:rsidRDefault="0007682B" w:rsidP="00142E26">
      <w:pPr>
        <w:pStyle w:val="a6"/>
        <w:jc w:val="center"/>
        <w:rPr>
          <w:iCs/>
        </w:rPr>
      </w:pPr>
      <w:r w:rsidRPr="00121BE4">
        <w:rPr>
          <w:b/>
          <w:szCs w:val="28"/>
        </w:rPr>
        <w:t xml:space="preserve">«Оригами как одно из эффективных средств развития монологической речи у старших дошкольников с ОНР </w:t>
      </w:r>
      <w:r w:rsidRPr="00121BE4">
        <w:rPr>
          <w:b/>
          <w:szCs w:val="28"/>
          <w:lang w:val="en-US"/>
        </w:rPr>
        <w:t>III</w:t>
      </w:r>
      <w:r w:rsidRPr="00121BE4">
        <w:rPr>
          <w:b/>
          <w:szCs w:val="28"/>
        </w:rPr>
        <w:t xml:space="preserve"> уровня</w:t>
      </w:r>
      <w:r>
        <w:rPr>
          <w:b/>
          <w:szCs w:val="28"/>
        </w:rPr>
        <w:t>»</w:t>
      </w:r>
    </w:p>
    <w:tbl>
      <w:tblPr>
        <w:tblpPr w:leftFromText="180" w:rightFromText="180" w:vertAnchor="text" w:horzAnchor="page" w:tblpX="4313" w:tblpY="224"/>
        <w:tblW w:w="0" w:type="auto"/>
        <w:tblLook w:val="00A0" w:firstRow="1" w:lastRow="0" w:firstColumn="1" w:lastColumn="0" w:noHBand="0" w:noVBand="0"/>
      </w:tblPr>
      <w:tblGrid>
        <w:gridCol w:w="2693"/>
        <w:gridCol w:w="4078"/>
      </w:tblGrid>
      <w:tr w:rsidR="0007682B" w:rsidRPr="00797B0D" w:rsidTr="00797B0D">
        <w:tc>
          <w:tcPr>
            <w:tcW w:w="2693" w:type="dxa"/>
          </w:tcPr>
          <w:p w:rsidR="0007682B" w:rsidRPr="00797B0D" w:rsidRDefault="0007682B" w:rsidP="00797B0D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97B0D">
              <w:rPr>
                <w:rFonts w:ascii="Times New Roman" w:hAnsi="Times New Roman"/>
                <w:sz w:val="24"/>
                <w:szCs w:val="24"/>
                <w:lang w:eastAsia="ru-RU"/>
              </w:rPr>
              <w:t>Автор-составитель:</w:t>
            </w:r>
          </w:p>
        </w:tc>
        <w:tc>
          <w:tcPr>
            <w:tcW w:w="4078" w:type="dxa"/>
          </w:tcPr>
          <w:p w:rsidR="0007682B" w:rsidRPr="005020BE" w:rsidRDefault="0007682B" w:rsidP="00797B0D">
            <w:pPr>
              <w:pStyle w:val="a6"/>
            </w:pPr>
            <w:proofErr w:type="spellStart"/>
            <w:r w:rsidRPr="00797B0D">
              <w:rPr>
                <w:szCs w:val="28"/>
              </w:rPr>
              <w:t>Ганжа</w:t>
            </w:r>
            <w:proofErr w:type="spellEnd"/>
            <w:r w:rsidRPr="00797B0D">
              <w:rPr>
                <w:szCs w:val="28"/>
              </w:rPr>
              <w:t xml:space="preserve"> Анастасия Николаевна, воспитатель МДОУ «Детский сад общеразвивающего вида №</w:t>
            </w:r>
            <w:r w:rsidR="00C12AB2">
              <w:rPr>
                <w:szCs w:val="28"/>
              </w:rPr>
              <w:t xml:space="preserve"> </w:t>
            </w:r>
            <w:r w:rsidRPr="00797B0D">
              <w:rPr>
                <w:szCs w:val="28"/>
              </w:rPr>
              <w:t>62 «Аленький цветочек»   г.</w:t>
            </w:r>
            <w:r w:rsidR="00C12AB2">
              <w:rPr>
                <w:szCs w:val="28"/>
              </w:rPr>
              <w:t xml:space="preserve"> </w:t>
            </w:r>
            <w:r w:rsidRPr="00797B0D">
              <w:rPr>
                <w:szCs w:val="28"/>
              </w:rPr>
              <w:t>Котлас</w:t>
            </w:r>
            <w:r w:rsidR="00CF03FE">
              <w:rPr>
                <w:szCs w:val="28"/>
              </w:rPr>
              <w:t>а</w:t>
            </w:r>
            <w:r w:rsidRPr="00797B0D">
              <w:rPr>
                <w:szCs w:val="28"/>
              </w:rPr>
              <w:t xml:space="preserve"> </w:t>
            </w:r>
          </w:p>
        </w:tc>
      </w:tr>
    </w:tbl>
    <w:p w:rsidR="0007682B" w:rsidRDefault="0007682B" w:rsidP="00142E26">
      <w:pPr>
        <w:pStyle w:val="a6"/>
        <w:jc w:val="both"/>
        <w:rPr>
          <w:iCs/>
        </w:rPr>
      </w:pPr>
    </w:p>
    <w:p w:rsidR="0007682B" w:rsidRDefault="0007682B" w:rsidP="00142E26">
      <w:pPr>
        <w:pStyle w:val="a6"/>
        <w:jc w:val="both"/>
        <w:rPr>
          <w:iCs/>
        </w:rPr>
      </w:pPr>
    </w:p>
    <w:p w:rsidR="0007682B" w:rsidRPr="00926BAC" w:rsidRDefault="0007682B" w:rsidP="00142E26">
      <w:pPr>
        <w:pStyle w:val="a6"/>
        <w:jc w:val="both"/>
        <w:rPr>
          <w:iCs/>
        </w:rPr>
      </w:pPr>
    </w:p>
    <w:p w:rsidR="0007682B" w:rsidRPr="00926BAC" w:rsidRDefault="0007682B" w:rsidP="00142E26">
      <w:pPr>
        <w:pStyle w:val="a6"/>
        <w:ind w:firstLine="709"/>
        <w:jc w:val="both"/>
        <w:rPr>
          <w:iCs/>
        </w:rPr>
      </w:pPr>
    </w:p>
    <w:p w:rsidR="0007682B" w:rsidRPr="00142E26" w:rsidRDefault="0007682B" w:rsidP="00AC565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8"/>
          <w:lang w:eastAsia="ru-RU"/>
        </w:rPr>
      </w:pPr>
      <w:r w:rsidRPr="00142E26">
        <w:rPr>
          <w:rFonts w:ascii="Times New Roman" w:hAnsi="Times New Roman"/>
          <w:sz w:val="24"/>
          <w:szCs w:val="28"/>
          <w:lang w:eastAsia="ru-RU"/>
        </w:rPr>
        <w:t xml:space="preserve">Развитие монологической речи играет ведущую роль в процессе речевого развития старших дошкольников и занимает центральное место в общей системе работы по развитию речи в детском саду. Этот вид речи, достаточно сложный для детей с ОНР </w:t>
      </w:r>
      <w:r w:rsidRPr="00142E26">
        <w:rPr>
          <w:rFonts w:ascii="Times New Roman" w:hAnsi="Times New Roman"/>
          <w:sz w:val="24"/>
          <w:szCs w:val="28"/>
          <w:lang w:val="en-US" w:eastAsia="ru-RU"/>
        </w:rPr>
        <w:t>III</w:t>
      </w:r>
      <w:r w:rsidRPr="00142E26">
        <w:rPr>
          <w:rFonts w:ascii="Times New Roman" w:hAnsi="Times New Roman"/>
          <w:sz w:val="24"/>
          <w:szCs w:val="28"/>
          <w:lang w:eastAsia="ru-RU"/>
        </w:rPr>
        <w:t xml:space="preserve"> уровня.</w:t>
      </w:r>
    </w:p>
    <w:p w:rsidR="0007682B" w:rsidRPr="00142E26" w:rsidRDefault="0007682B" w:rsidP="00AC565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8"/>
          <w:lang w:eastAsia="ru-RU"/>
        </w:rPr>
      </w:pPr>
      <w:r w:rsidRPr="00142E26">
        <w:rPr>
          <w:rFonts w:ascii="Times New Roman" w:hAnsi="Times New Roman"/>
          <w:iCs/>
          <w:sz w:val="24"/>
          <w:szCs w:val="28"/>
          <w:lang w:eastAsia="ru-RU"/>
        </w:rPr>
        <w:t>Планирование занятий продуктивной деятельностью строится с учетом возрастных особенностей детей и темы недели. Четко определяется тема и цель совместной образовательной деятельности (СОД), выделяется необходимый лексический и грамматический материал для усвоения и овладения детьми, обозначаются отдельные этапы занятий, которые взаимосвязаны по смыслу и теме. Занятия включают разнообразные игровые и дидактические упражнения с элементами соревнования, контроля и оценки своих</w:t>
      </w:r>
      <w:r w:rsidRPr="00142E26">
        <w:rPr>
          <w:rFonts w:ascii="Times New Roman" w:hAnsi="Times New Roman"/>
          <w:sz w:val="24"/>
          <w:szCs w:val="28"/>
          <w:lang w:eastAsia="ru-RU"/>
        </w:rPr>
        <w:t xml:space="preserve"> действий и действий товарищей.</w:t>
      </w:r>
    </w:p>
    <w:p w:rsidR="0007682B" w:rsidRPr="00142E26" w:rsidRDefault="0007682B" w:rsidP="00AC565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8"/>
          <w:lang w:eastAsia="ru-RU"/>
        </w:rPr>
      </w:pPr>
      <w:r w:rsidRPr="00142E26">
        <w:rPr>
          <w:rFonts w:ascii="Times New Roman" w:hAnsi="Times New Roman"/>
          <w:sz w:val="24"/>
          <w:szCs w:val="28"/>
          <w:lang w:eastAsia="ru-RU"/>
        </w:rPr>
        <w:t>Работа проходит в утренние и вечерние часы в соответствии с циклограммой работы и учетом желания ребенка. Для  работы с детьми по развитию монологической речи составлен план на год, определены разнообразные темы, задачи по художественно-эстетическому развитию (оригами) и коррекционная задача  по развитию монологической речи. Кроме этого, выделен раздел словарной работы и отмечен итоговый результат, к которому необходимо стремиться при проведении работы с детьми с ОНР. План рассчитан на учебный год.  Каждую неделю изменяется тема и вносится корректировка задачи. В конце каждого месяца проводится итоговое мероприятие – коллективная работа, с использование  поделок выполненных в течении месяца .</w:t>
      </w:r>
    </w:p>
    <w:p w:rsidR="0007682B" w:rsidRPr="00142E26" w:rsidRDefault="0007682B" w:rsidP="00AC565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8"/>
          <w:lang w:eastAsia="ru-RU"/>
        </w:rPr>
      </w:pPr>
      <w:r w:rsidRPr="00142E26">
        <w:rPr>
          <w:rFonts w:ascii="Times New Roman" w:hAnsi="Times New Roman"/>
          <w:sz w:val="24"/>
          <w:szCs w:val="28"/>
          <w:lang w:eastAsia="ru-RU"/>
        </w:rPr>
        <w:t>Для занятий необходимо подготовить цветную бумагу, клей, ножницы, схемы выполнения работы.</w:t>
      </w:r>
    </w:p>
    <w:p w:rsidR="0007682B" w:rsidRPr="00142E26" w:rsidRDefault="0007682B" w:rsidP="00AC565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8"/>
          <w:lang w:eastAsia="ru-RU"/>
        </w:rPr>
      </w:pPr>
      <w:r w:rsidRPr="00142E26">
        <w:rPr>
          <w:rFonts w:ascii="Times New Roman" w:hAnsi="Times New Roman"/>
          <w:sz w:val="24"/>
          <w:szCs w:val="28"/>
          <w:lang w:eastAsia="ru-RU"/>
        </w:rPr>
        <w:t>Данный перспективный план может быть использован учителем-логопедом</w:t>
      </w:r>
      <w:r>
        <w:rPr>
          <w:rFonts w:ascii="Times New Roman" w:hAnsi="Times New Roman"/>
          <w:sz w:val="24"/>
          <w:szCs w:val="28"/>
          <w:lang w:eastAsia="ru-RU"/>
        </w:rPr>
        <w:t xml:space="preserve"> для сопровождения детей с ОНР</w:t>
      </w:r>
      <w:r w:rsidRPr="00142E26">
        <w:rPr>
          <w:rFonts w:ascii="Times New Roman" w:hAnsi="Times New Roman"/>
          <w:sz w:val="24"/>
          <w:szCs w:val="28"/>
          <w:lang w:eastAsia="ru-RU"/>
        </w:rPr>
        <w:t>, а также педагогами для  работы с детьми с ОВЗ и нарушениями речевого развития  и развитию мелкой моторики. Данная форма работы может быть  использована педагогами  для включения в адаптированную образовательную программу и для разработки индивидуального маршрута сопровождения ребенка.</w:t>
      </w:r>
    </w:p>
    <w:p w:rsidR="0007682B" w:rsidRPr="00142E26" w:rsidRDefault="0007682B" w:rsidP="00AC565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8"/>
          <w:lang w:eastAsia="ru-RU"/>
        </w:rPr>
      </w:pPr>
      <w:r w:rsidRPr="00142E26">
        <w:rPr>
          <w:rFonts w:ascii="Times New Roman" w:hAnsi="Times New Roman"/>
          <w:sz w:val="24"/>
          <w:szCs w:val="28"/>
          <w:lang w:eastAsia="ru-RU"/>
        </w:rPr>
        <w:t>По итогам работы по данному плану, можно сделать следующие выводы:</w:t>
      </w:r>
    </w:p>
    <w:p w:rsidR="0007682B" w:rsidRPr="00142E26" w:rsidRDefault="0007682B" w:rsidP="00AC565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8"/>
          <w:lang w:eastAsia="ru-RU"/>
        </w:rPr>
      </w:pPr>
      <w:r w:rsidRPr="00142E26">
        <w:rPr>
          <w:rFonts w:ascii="Times New Roman" w:hAnsi="Times New Roman"/>
          <w:sz w:val="24"/>
          <w:szCs w:val="28"/>
          <w:lang w:eastAsia="ru-RU"/>
        </w:rPr>
        <w:lastRenderedPageBreak/>
        <w:t xml:space="preserve"> - у детей с ОНР вырос объем активного и пассивного словаря,</w:t>
      </w:r>
    </w:p>
    <w:p w:rsidR="0007682B" w:rsidRPr="00142E26" w:rsidRDefault="0007682B" w:rsidP="00AC565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8"/>
          <w:lang w:eastAsia="ru-RU"/>
        </w:rPr>
      </w:pPr>
      <w:r w:rsidRPr="00142E26">
        <w:rPr>
          <w:rFonts w:ascii="Times New Roman" w:hAnsi="Times New Roman"/>
          <w:sz w:val="24"/>
          <w:szCs w:val="28"/>
          <w:lang w:eastAsia="ru-RU"/>
        </w:rPr>
        <w:t>- качественно изменилось построение предложений и текстов рассказов (в речи детей появились распространенные и сложно-сочиненные предложения);</w:t>
      </w:r>
    </w:p>
    <w:p w:rsidR="0007682B" w:rsidRPr="00142E26" w:rsidRDefault="0007682B" w:rsidP="00AC565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8"/>
          <w:lang w:eastAsia="ru-RU"/>
        </w:rPr>
      </w:pPr>
      <w:r w:rsidRPr="00142E26">
        <w:rPr>
          <w:rFonts w:ascii="Times New Roman" w:hAnsi="Times New Roman"/>
          <w:sz w:val="24"/>
          <w:szCs w:val="28"/>
          <w:lang w:eastAsia="ru-RU"/>
        </w:rPr>
        <w:t>- повысился уровень ответа на поставленный вопрос, дети стараютс</w:t>
      </w:r>
      <w:r>
        <w:rPr>
          <w:rFonts w:ascii="Times New Roman" w:hAnsi="Times New Roman"/>
          <w:sz w:val="24"/>
          <w:szCs w:val="28"/>
          <w:lang w:eastAsia="ru-RU"/>
        </w:rPr>
        <w:t>я отвечать полным предложением.</w:t>
      </w:r>
    </w:p>
    <w:p w:rsidR="0007682B" w:rsidRDefault="0007682B" w:rsidP="00142E26">
      <w:pPr>
        <w:spacing w:after="0"/>
        <w:rPr>
          <w:rFonts w:ascii="Times New Roman" w:hAnsi="Times New Roman"/>
          <w:b/>
          <w:bCs/>
          <w:sz w:val="24"/>
          <w:szCs w:val="28"/>
          <w:lang w:eastAsia="ru-RU"/>
        </w:rPr>
      </w:pPr>
    </w:p>
    <w:p w:rsidR="0007682B" w:rsidRPr="00142E26" w:rsidRDefault="0007682B" w:rsidP="00CB16CB">
      <w:pPr>
        <w:spacing w:after="0"/>
        <w:jc w:val="center"/>
        <w:rPr>
          <w:rFonts w:ascii="Times New Roman" w:hAnsi="Times New Roman"/>
          <w:sz w:val="24"/>
          <w:szCs w:val="28"/>
          <w:lang w:eastAsia="ru-RU"/>
        </w:rPr>
      </w:pPr>
      <w:r>
        <w:rPr>
          <w:rFonts w:ascii="Times New Roman" w:hAnsi="Times New Roman"/>
          <w:b/>
          <w:bCs/>
          <w:sz w:val="24"/>
          <w:szCs w:val="28"/>
          <w:lang w:eastAsia="ru-RU"/>
        </w:rPr>
        <w:t>План-содержание программы</w:t>
      </w:r>
    </w:p>
    <w:p w:rsidR="00617684" w:rsidRPr="00AC565E" w:rsidRDefault="0007682B" w:rsidP="00AC565E">
      <w:pPr>
        <w:spacing w:after="0"/>
        <w:rPr>
          <w:rFonts w:ascii="Times New Roman" w:hAnsi="Times New Roman"/>
          <w:sz w:val="24"/>
          <w:szCs w:val="28"/>
          <w:lang w:eastAsia="ru-RU"/>
        </w:rPr>
      </w:pPr>
      <w:r w:rsidRPr="00142E26">
        <w:rPr>
          <w:rFonts w:ascii="Times New Roman" w:hAnsi="Times New Roman"/>
          <w:sz w:val="24"/>
          <w:szCs w:val="28"/>
          <w:lang w:eastAsia="ru-RU"/>
        </w:rPr>
        <w:t> </w:t>
      </w:r>
    </w:p>
    <w:tbl>
      <w:tblPr>
        <w:tblW w:w="9796" w:type="dxa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49"/>
        <w:gridCol w:w="2127"/>
        <w:gridCol w:w="1842"/>
        <w:gridCol w:w="1418"/>
        <w:gridCol w:w="1276"/>
        <w:gridCol w:w="1984"/>
      </w:tblGrid>
      <w:tr w:rsidR="00617684" w:rsidRPr="00617684" w:rsidTr="00617684">
        <w:trPr>
          <w:tblCellSpacing w:w="0" w:type="dxa"/>
        </w:trPr>
        <w:tc>
          <w:tcPr>
            <w:tcW w:w="1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617684" w:rsidRDefault="00617684" w:rsidP="00617684">
            <w:pPr>
              <w:spacing w:after="0"/>
              <w:rPr>
                <w:rFonts w:ascii="Times New Roman" w:hAnsi="Times New Roman"/>
                <w:sz w:val="24"/>
                <w:szCs w:val="28"/>
                <w:lang w:eastAsia="ru-RU"/>
              </w:rPr>
            </w:pPr>
            <w:r w:rsidRPr="00617684">
              <w:rPr>
                <w:rFonts w:ascii="Times New Roman" w:hAnsi="Times New Roman"/>
                <w:b/>
                <w:bCs/>
                <w:sz w:val="24"/>
                <w:szCs w:val="28"/>
                <w:lang w:eastAsia="ru-RU"/>
              </w:rPr>
              <w:t>Тема занятия</w:t>
            </w:r>
          </w:p>
        </w:tc>
        <w:tc>
          <w:tcPr>
            <w:tcW w:w="21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617684" w:rsidRDefault="00617684" w:rsidP="00617684">
            <w:pPr>
              <w:spacing w:after="0"/>
              <w:rPr>
                <w:rFonts w:ascii="Times New Roman" w:hAnsi="Times New Roman"/>
                <w:sz w:val="24"/>
                <w:szCs w:val="28"/>
                <w:lang w:eastAsia="ru-RU"/>
              </w:rPr>
            </w:pPr>
            <w:r w:rsidRPr="00617684">
              <w:rPr>
                <w:rFonts w:ascii="Times New Roman" w:hAnsi="Times New Roman"/>
                <w:b/>
                <w:bCs/>
                <w:sz w:val="24"/>
                <w:szCs w:val="28"/>
                <w:lang w:eastAsia="ru-RU"/>
              </w:rPr>
              <w:t>Задачи</w:t>
            </w:r>
            <w:r w:rsidR="00B1122B">
              <w:rPr>
                <w:rFonts w:ascii="Times New Roman" w:hAnsi="Times New Roman"/>
                <w:b/>
                <w:bCs/>
                <w:sz w:val="24"/>
                <w:szCs w:val="28"/>
                <w:lang w:eastAsia="ru-RU"/>
              </w:rPr>
              <w:t xml:space="preserve"> по конструированию</w:t>
            </w:r>
          </w:p>
        </w:tc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617684" w:rsidRDefault="00CF03FE" w:rsidP="00617684">
            <w:pPr>
              <w:spacing w:after="0"/>
              <w:rPr>
                <w:rFonts w:ascii="Times New Roman" w:hAnsi="Times New Roman"/>
                <w:sz w:val="24"/>
                <w:szCs w:val="28"/>
                <w:lang w:eastAsia="ru-RU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8"/>
                <w:lang w:eastAsia="ru-RU"/>
              </w:rPr>
              <w:t>Задачи по речевому развитию</w:t>
            </w: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617684" w:rsidRDefault="00617684" w:rsidP="00617684">
            <w:pPr>
              <w:spacing w:after="0"/>
              <w:rPr>
                <w:rFonts w:ascii="Times New Roman" w:hAnsi="Times New Roman"/>
                <w:sz w:val="24"/>
                <w:szCs w:val="28"/>
                <w:lang w:eastAsia="ru-RU"/>
              </w:rPr>
            </w:pPr>
            <w:r w:rsidRPr="00617684">
              <w:rPr>
                <w:rFonts w:ascii="Times New Roman" w:hAnsi="Times New Roman"/>
                <w:b/>
                <w:bCs/>
                <w:sz w:val="24"/>
                <w:szCs w:val="28"/>
                <w:lang w:eastAsia="ru-RU"/>
              </w:rPr>
              <w:t>Словарная     работа</w:t>
            </w:r>
          </w:p>
        </w:tc>
        <w:tc>
          <w:tcPr>
            <w:tcW w:w="12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617684" w:rsidRDefault="00617684" w:rsidP="00617684">
            <w:pPr>
              <w:spacing w:after="0"/>
              <w:rPr>
                <w:rFonts w:ascii="Times New Roman" w:hAnsi="Times New Roman"/>
                <w:sz w:val="24"/>
                <w:szCs w:val="28"/>
                <w:lang w:eastAsia="ru-RU"/>
              </w:rPr>
            </w:pPr>
            <w:r w:rsidRPr="00617684">
              <w:rPr>
                <w:rFonts w:ascii="Times New Roman" w:hAnsi="Times New Roman"/>
                <w:b/>
                <w:bCs/>
                <w:sz w:val="24"/>
                <w:szCs w:val="28"/>
                <w:lang w:eastAsia="ru-RU"/>
              </w:rPr>
              <w:t xml:space="preserve">Предварительная        работа </w:t>
            </w:r>
          </w:p>
        </w:tc>
        <w:tc>
          <w:tcPr>
            <w:tcW w:w="1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617684" w:rsidRDefault="00617684" w:rsidP="00617684">
            <w:pPr>
              <w:spacing w:after="0"/>
              <w:rPr>
                <w:rFonts w:ascii="Times New Roman" w:hAnsi="Times New Roman"/>
                <w:sz w:val="24"/>
                <w:szCs w:val="28"/>
                <w:lang w:eastAsia="ru-RU"/>
              </w:rPr>
            </w:pPr>
            <w:r w:rsidRPr="00617684">
              <w:rPr>
                <w:rFonts w:ascii="Times New Roman" w:hAnsi="Times New Roman"/>
                <w:b/>
                <w:bCs/>
                <w:sz w:val="24"/>
                <w:szCs w:val="28"/>
                <w:lang w:eastAsia="ru-RU"/>
              </w:rPr>
              <w:t>Планируемый           результат</w:t>
            </w:r>
          </w:p>
        </w:tc>
      </w:tr>
      <w:tr w:rsidR="00617684" w:rsidRPr="00617684" w:rsidTr="00617684">
        <w:trPr>
          <w:tblCellSpacing w:w="0" w:type="dxa"/>
        </w:trPr>
        <w:tc>
          <w:tcPr>
            <w:tcW w:w="1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«</w:t>
            </w: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Грибы» </w:t>
            </w:r>
          </w:p>
        </w:tc>
        <w:tc>
          <w:tcPr>
            <w:tcW w:w="21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- Изготовление фигуры из базовой  формы «квадрат»</w:t>
            </w:r>
          </w:p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-развивать умение складывать фигуры из бумаги,</w:t>
            </w:r>
          </w:p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- Упражнять в согласовании числительных и существительных</w:t>
            </w:r>
          </w:p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Съедобные грибы, несъедобные грибы, названия грибов: подосиновик, подберезовик, масленок, </w:t>
            </w:r>
            <w:proofErr w:type="spellStart"/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красноголовик</w:t>
            </w:r>
            <w:proofErr w:type="spellEnd"/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и др.</w:t>
            </w:r>
          </w:p>
        </w:tc>
        <w:tc>
          <w:tcPr>
            <w:tcW w:w="12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Рассматривание иллюстраций с изображением грибов</w:t>
            </w:r>
          </w:p>
        </w:tc>
        <w:tc>
          <w:tcPr>
            <w:tcW w:w="1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Составление пересказа близкого к тексту рассказа В.П. Катаева «Грибы», изготовление фигуры гриба</w:t>
            </w:r>
          </w:p>
        </w:tc>
      </w:tr>
      <w:tr w:rsidR="00617684" w:rsidRPr="00617684" w:rsidTr="00B1122B">
        <w:trPr>
          <w:trHeight w:val="3399"/>
          <w:tblCellSpacing w:w="0" w:type="dxa"/>
        </w:trPr>
        <w:tc>
          <w:tcPr>
            <w:tcW w:w="1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«Лесные ели» </w:t>
            </w:r>
          </w:p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- знакомство с основными поняти</w:t>
            </w:r>
            <w:r w:rsidR="00B1122B">
              <w:rPr>
                <w:rFonts w:ascii="Times New Roman" w:hAnsi="Times New Roman"/>
                <w:sz w:val="24"/>
                <w:szCs w:val="24"/>
                <w:lang w:eastAsia="ru-RU"/>
              </w:rPr>
              <w:t>ями схемы изготовления поделки,</w:t>
            </w:r>
          </w:p>
        </w:tc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574DFF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- Закрепление в речи умения образовывать и употреблять относительные прилагательные</w:t>
            </w:r>
            <w:proofErr w:type="gramStart"/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  <w:r w:rsidR="00125C5A"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Р</w:t>
            </w:r>
            <w:proofErr w:type="gramEnd"/>
            <w:r w:rsidR="00125C5A"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азвивать умение составлять описательный рассказ,</w:t>
            </w: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Названия деревьев: тополь, осина, дуб</w:t>
            </w:r>
          </w:p>
        </w:tc>
        <w:tc>
          <w:tcPr>
            <w:tcW w:w="12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proofErr w:type="gramStart"/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Экскурсия в парк, чтение «Дуб и орешник» Л.Н. Толстой, игра «Один – много» (тополь – тополя и др.)</w:t>
            </w:r>
            <w:proofErr w:type="gramEnd"/>
          </w:p>
        </w:tc>
        <w:tc>
          <w:tcPr>
            <w:tcW w:w="1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Составление описательного рассказа о дереве, изготовление фигуры дерева.</w:t>
            </w:r>
          </w:p>
        </w:tc>
      </w:tr>
      <w:tr w:rsidR="00617684" w:rsidRPr="00617684" w:rsidTr="00617684">
        <w:trPr>
          <w:tblCellSpacing w:w="0" w:type="dxa"/>
        </w:trPr>
        <w:tc>
          <w:tcPr>
            <w:tcW w:w="1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«Дикие животные» </w:t>
            </w:r>
          </w:p>
        </w:tc>
        <w:tc>
          <w:tcPr>
            <w:tcW w:w="21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-  воспитание права выбора,</w:t>
            </w:r>
          </w:p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- изготовление фигур животных </w:t>
            </w:r>
            <w:r w:rsidR="00B1122B">
              <w:rPr>
                <w:rFonts w:ascii="Times New Roman" w:hAnsi="Times New Roman"/>
                <w:sz w:val="24"/>
                <w:szCs w:val="24"/>
                <w:lang w:eastAsia="ru-RU"/>
              </w:rPr>
              <w:t>из базовой формы «треугольник»,</w:t>
            </w:r>
          </w:p>
        </w:tc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- Упражнять в образовании притяжательных прилагательных от слов заяц, медведь, лиса.</w:t>
            </w:r>
            <w:r w:rsidR="00125C5A"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Развивать умение составлять описательный рассказ,</w:t>
            </w: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Берлога, логово, дупло, нора; детеныши животных</w:t>
            </w:r>
          </w:p>
        </w:tc>
        <w:tc>
          <w:tcPr>
            <w:tcW w:w="12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Отгадывание загадок о животных, выборочное чтение рассказов Е. </w:t>
            </w:r>
            <w:proofErr w:type="spellStart"/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Чарушина</w:t>
            </w:r>
            <w:proofErr w:type="spellEnd"/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Составление описательного рассказа о поделке животного, изготовление фигуры животного.</w:t>
            </w:r>
          </w:p>
        </w:tc>
      </w:tr>
      <w:tr w:rsidR="00617684" w:rsidRPr="00617684" w:rsidTr="00617684">
        <w:trPr>
          <w:tblCellSpacing w:w="0" w:type="dxa"/>
        </w:trPr>
        <w:tc>
          <w:tcPr>
            <w:tcW w:w="1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«В лесу» (коллекти</w:t>
            </w: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>вная аппликация из изготовленных фигурок оригами)</w:t>
            </w:r>
          </w:p>
        </w:tc>
        <w:tc>
          <w:tcPr>
            <w:tcW w:w="21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125C5A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 xml:space="preserve">-закрепление навыков в 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>изготовлении базовых фигур оригами</w:t>
            </w:r>
          </w:p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 xml:space="preserve">- Упражнять в согласовании </w:t>
            </w: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>числительного и существительного.</w:t>
            </w:r>
            <w:r w:rsidR="00125C5A"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Учить составлять рассказ по сюжетной картине с придумыванием последующих событий,</w:t>
            </w: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 xml:space="preserve">Детеныши животных, </w:t>
            </w: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>названия грибов.</w:t>
            </w:r>
          </w:p>
        </w:tc>
        <w:tc>
          <w:tcPr>
            <w:tcW w:w="12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 xml:space="preserve">Изготовление фигурок </w:t>
            </w: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>деревьев, животных и грибов, рассматривание пейзажей осеннего леса.</w:t>
            </w:r>
          </w:p>
        </w:tc>
        <w:tc>
          <w:tcPr>
            <w:tcW w:w="1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 xml:space="preserve">Составление рассказа по </w:t>
            </w: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>изготовленной детьми картине, приготовленной детьми</w:t>
            </w:r>
          </w:p>
        </w:tc>
      </w:tr>
      <w:tr w:rsidR="00617684" w:rsidRPr="00617684" w:rsidTr="00617684">
        <w:trPr>
          <w:trHeight w:val="1426"/>
          <w:tblCellSpacing w:w="0" w:type="dxa"/>
        </w:trPr>
        <w:tc>
          <w:tcPr>
            <w:tcW w:w="1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 xml:space="preserve"> «Курочка» </w:t>
            </w:r>
          </w:p>
        </w:tc>
        <w:tc>
          <w:tcPr>
            <w:tcW w:w="21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- Изготовление фигуры из исходной формы «треугольник»,</w:t>
            </w:r>
          </w:p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- Упражнение в употреблении предлогов (</w:t>
            </w:r>
            <w:proofErr w:type="gramStart"/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из-за</w:t>
            </w:r>
            <w:proofErr w:type="gramEnd"/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, из-под, за, над).</w:t>
            </w: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Подбор слов – описаний к заданному слову.</w:t>
            </w:r>
          </w:p>
        </w:tc>
        <w:tc>
          <w:tcPr>
            <w:tcW w:w="12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Закрепление в речи название основных значений обозначений схемы изготовления фигуры, чтение загадок и стихов о курице и цыплятах.</w:t>
            </w:r>
          </w:p>
        </w:tc>
        <w:tc>
          <w:tcPr>
            <w:tcW w:w="1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Заучивание русской народной прибаутки «Курочка», изготовление фигуры курочки.</w:t>
            </w:r>
          </w:p>
        </w:tc>
      </w:tr>
      <w:tr w:rsidR="00617684" w:rsidRPr="00617684" w:rsidTr="00617684">
        <w:trPr>
          <w:tblCellSpacing w:w="0" w:type="dxa"/>
        </w:trPr>
        <w:tc>
          <w:tcPr>
            <w:tcW w:w="1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«Мышка» </w:t>
            </w:r>
          </w:p>
        </w:tc>
        <w:tc>
          <w:tcPr>
            <w:tcW w:w="21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-изготовление фигуры  и</w:t>
            </w:r>
            <w:r w:rsidR="00CB16CB">
              <w:rPr>
                <w:rFonts w:ascii="Times New Roman" w:hAnsi="Times New Roman"/>
                <w:sz w:val="24"/>
                <w:szCs w:val="24"/>
                <w:lang w:eastAsia="ru-RU"/>
              </w:rPr>
              <w:t>з исходной формы «треугольник»,</w:t>
            </w:r>
          </w:p>
        </w:tc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25C5A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- Согласование притяжательных прилагательных с существительными.</w:t>
            </w:r>
            <w:r w:rsidR="00125C5A"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</w:p>
          <w:p w:rsidR="00617684" w:rsidRPr="00B1122B" w:rsidRDefault="00125C5A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Составление рассказа-описания о мышке</w:t>
            </w: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Обогащение речи однородными действиями и признаками.</w:t>
            </w:r>
          </w:p>
        </w:tc>
        <w:tc>
          <w:tcPr>
            <w:tcW w:w="12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Повторение загадок и сказок о мышке</w:t>
            </w:r>
          </w:p>
        </w:tc>
        <w:tc>
          <w:tcPr>
            <w:tcW w:w="1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Изготовление поделки мышки, составление описательного рассказа о животных.</w:t>
            </w:r>
          </w:p>
        </w:tc>
      </w:tr>
      <w:tr w:rsidR="00617684" w:rsidRPr="00617684" w:rsidTr="00617684">
        <w:trPr>
          <w:tblCellSpacing w:w="0" w:type="dxa"/>
        </w:trPr>
        <w:tc>
          <w:tcPr>
            <w:tcW w:w="1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«Фигуры человека» - дедушка и бабушка </w:t>
            </w:r>
          </w:p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CB16C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-мастерить из бумаги из б</w:t>
            </w:r>
            <w:r w:rsidR="00CB16CB">
              <w:rPr>
                <w:rFonts w:ascii="Times New Roman" w:hAnsi="Times New Roman"/>
                <w:sz w:val="24"/>
                <w:szCs w:val="24"/>
                <w:lang w:eastAsia="ru-RU"/>
              </w:rPr>
              <w:t>азовых форм «квадрат» и «шкаф»,</w:t>
            </w:r>
          </w:p>
        </w:tc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 - Упражнять в образовании существительных с уменьшительно-ласкательными суффиксами.</w:t>
            </w:r>
            <w:r w:rsidR="00125C5A"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Развитие умения пересказывать близко к тексту</w:t>
            </w: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Активизация словаря антонимов. </w:t>
            </w:r>
          </w:p>
        </w:tc>
        <w:tc>
          <w:tcPr>
            <w:tcW w:w="12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Чтение басни Л.Н. Толстого «Старый дед и внучек», игра «Что для чего человеку нужно?».</w:t>
            </w:r>
          </w:p>
        </w:tc>
        <w:tc>
          <w:tcPr>
            <w:tcW w:w="1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Пересказ рассказа В. Осеевой «Просто старушка», изготовление фигуры человека.</w:t>
            </w:r>
          </w:p>
        </w:tc>
      </w:tr>
      <w:tr w:rsidR="00617684" w:rsidRPr="00617684" w:rsidTr="00617684">
        <w:trPr>
          <w:tblCellSpacing w:w="0" w:type="dxa"/>
        </w:trPr>
        <w:tc>
          <w:tcPr>
            <w:tcW w:w="1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«Обыгрывание сказки «Курочка </w:t>
            </w: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>Ряба»</w:t>
            </w:r>
          </w:p>
        </w:tc>
        <w:tc>
          <w:tcPr>
            <w:tcW w:w="21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 xml:space="preserve">- </w:t>
            </w:r>
            <w:r w:rsidR="00125C5A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закрепление навыков в изготовлении базовых фигур </w:t>
            </w:r>
            <w:r w:rsidR="00125C5A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>оригами</w:t>
            </w:r>
          </w:p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 xml:space="preserve">- Развивать умение распространять предложения </w:t>
            </w: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>дополнениями и обстоятельствами.</w:t>
            </w: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>Цыпленок</w:t>
            </w:r>
          </w:p>
        </w:tc>
        <w:tc>
          <w:tcPr>
            <w:tcW w:w="12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Изготовление фигурок для обыгрыван</w:t>
            </w: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>ия сказки, чтение сказки «Курочка Ряба».</w:t>
            </w:r>
          </w:p>
        </w:tc>
        <w:tc>
          <w:tcPr>
            <w:tcW w:w="1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 xml:space="preserve">Рассказ сказки «Курочка Ряба» близко к тексту с использованием </w:t>
            </w: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>фигурок оригами.</w:t>
            </w:r>
          </w:p>
        </w:tc>
      </w:tr>
      <w:tr w:rsidR="00617684" w:rsidRPr="00617684" w:rsidTr="00617684">
        <w:trPr>
          <w:tblCellSpacing w:w="0" w:type="dxa"/>
        </w:trPr>
        <w:tc>
          <w:tcPr>
            <w:tcW w:w="1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 xml:space="preserve">«Гусь» </w:t>
            </w:r>
          </w:p>
        </w:tc>
        <w:tc>
          <w:tcPr>
            <w:tcW w:w="21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125C5A" w:rsidP="00125C5A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-закрепление навыков в изготовлении базовых фигур оригами</w:t>
            </w:r>
          </w:p>
        </w:tc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- Упражнять в образовании относительных прилагательных.</w:t>
            </w: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Гусенок, гусыня</w:t>
            </w:r>
          </w:p>
        </w:tc>
        <w:tc>
          <w:tcPr>
            <w:tcW w:w="12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proofErr w:type="gramStart"/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Игра «Один – много» (крыло – крылья, шея – шеи и другие), рассматривание иллюстрации гуся.</w:t>
            </w:r>
            <w:proofErr w:type="gramEnd"/>
          </w:p>
        </w:tc>
        <w:tc>
          <w:tcPr>
            <w:tcW w:w="1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Пересказ рассказа А. Шестопалова «Про гусей», изготовление фигуры гуся</w:t>
            </w:r>
          </w:p>
        </w:tc>
      </w:tr>
      <w:tr w:rsidR="00617684" w:rsidRPr="00617684" w:rsidTr="00617684">
        <w:trPr>
          <w:tblCellSpacing w:w="0" w:type="dxa"/>
        </w:trPr>
        <w:tc>
          <w:tcPr>
            <w:tcW w:w="1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«Петушок» </w:t>
            </w:r>
          </w:p>
        </w:tc>
        <w:tc>
          <w:tcPr>
            <w:tcW w:w="21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- Учить изготавливать фигуры из двух квадратов разного цвета,</w:t>
            </w:r>
          </w:p>
          <w:p w:rsidR="00617684" w:rsidRPr="00B1122B" w:rsidRDefault="00617684" w:rsidP="00CB16C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- ознакомление с обозначениями надреза и переворота в плоскости на схеме изг</w:t>
            </w:r>
            <w:r w:rsidR="00CB16C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отовления фигуры, </w:t>
            </w:r>
          </w:p>
        </w:tc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- Развитие памяти, слухового внимания.</w:t>
            </w: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Подбор слов действий и слов описаний к определенному слову.</w:t>
            </w:r>
          </w:p>
        </w:tc>
        <w:tc>
          <w:tcPr>
            <w:tcW w:w="12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Чтение </w:t>
            </w:r>
            <w:proofErr w:type="spellStart"/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потешек</w:t>
            </w:r>
            <w:proofErr w:type="spellEnd"/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про петуха, рассматривание иллюстрации с изображением петуха.</w:t>
            </w:r>
          </w:p>
        </w:tc>
        <w:tc>
          <w:tcPr>
            <w:tcW w:w="1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Заучивание загадок про петушка, изготовление фигуры петуха</w:t>
            </w:r>
          </w:p>
        </w:tc>
      </w:tr>
      <w:tr w:rsidR="00617684" w:rsidRPr="00617684" w:rsidTr="00617684">
        <w:trPr>
          <w:tblCellSpacing w:w="0" w:type="dxa"/>
        </w:trPr>
        <w:tc>
          <w:tcPr>
            <w:tcW w:w="1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«Индюк» </w:t>
            </w:r>
          </w:p>
        </w:tc>
        <w:tc>
          <w:tcPr>
            <w:tcW w:w="21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- закреплять условные обозначения схемы изготовления поделок,</w:t>
            </w:r>
          </w:p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- Упражнять в согласовании числительных и существительных.</w:t>
            </w: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Индюшонок</w:t>
            </w:r>
          </w:p>
        </w:tc>
        <w:tc>
          <w:tcPr>
            <w:tcW w:w="12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Рассматривание иллюстрации с изображением индюка. </w:t>
            </w:r>
          </w:p>
        </w:tc>
        <w:tc>
          <w:tcPr>
            <w:tcW w:w="1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Пересказ сказки «О чем индюк думал?», изготовление фигуры индюка.</w:t>
            </w:r>
          </w:p>
        </w:tc>
      </w:tr>
      <w:tr w:rsidR="00617684" w:rsidRPr="00617684" w:rsidTr="00617684">
        <w:trPr>
          <w:tblCellSpacing w:w="0" w:type="dxa"/>
        </w:trPr>
        <w:tc>
          <w:tcPr>
            <w:tcW w:w="1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Коллективная аппликация «Птичий двор» </w:t>
            </w:r>
          </w:p>
        </w:tc>
        <w:tc>
          <w:tcPr>
            <w:tcW w:w="21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  <w:r w:rsidR="00125C5A"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закреплять условные обозначения схемы изготовления поделок</w:t>
            </w: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,</w:t>
            </w:r>
          </w:p>
          <w:p w:rsidR="00617684" w:rsidRPr="00B1122B" w:rsidRDefault="00617684" w:rsidP="00CB16C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- Развивать умение грамматически правильно строить свое высказывание.</w:t>
            </w:r>
            <w:r w:rsidR="00125C5A"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Развивать умение отвечать на вопросы полным распространенным предложением</w:t>
            </w: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Домашние птицы и их птенцы</w:t>
            </w:r>
          </w:p>
        </w:tc>
        <w:tc>
          <w:tcPr>
            <w:tcW w:w="12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Изготовление фигурок оригами – птиц,  игра «Домашние животные и их птенцы».</w:t>
            </w:r>
          </w:p>
        </w:tc>
        <w:tc>
          <w:tcPr>
            <w:tcW w:w="1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Творческое рассказывание по композиции</w:t>
            </w:r>
          </w:p>
        </w:tc>
      </w:tr>
      <w:tr w:rsidR="00617684" w:rsidRPr="00617684" w:rsidTr="00617684">
        <w:trPr>
          <w:tblCellSpacing w:w="0" w:type="dxa"/>
        </w:trPr>
        <w:tc>
          <w:tcPr>
            <w:tcW w:w="1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«Снеговик</w:t>
            </w: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 xml:space="preserve">» </w:t>
            </w:r>
          </w:p>
        </w:tc>
        <w:tc>
          <w:tcPr>
            <w:tcW w:w="21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 xml:space="preserve">-развивать умение </w:t>
            </w: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>изготавливать фигуры оригами из исходной формы «квадрат»,</w:t>
            </w:r>
          </w:p>
          <w:p w:rsidR="00CB16CB" w:rsidRPr="00B1122B" w:rsidRDefault="00CB16CB" w:rsidP="00CB16C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 xml:space="preserve">- Развивать </w:t>
            </w: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>умение составлять распространенные предложения.</w:t>
            </w:r>
            <w:r w:rsidR="00125C5A"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Упражнять в постановке вопросов к сюжетной картине</w:t>
            </w: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 xml:space="preserve">Трескучий, </w:t>
            </w: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>ледяная, белоснежный</w:t>
            </w:r>
          </w:p>
        </w:tc>
        <w:tc>
          <w:tcPr>
            <w:tcW w:w="12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 xml:space="preserve">Чтение </w:t>
            </w:r>
            <w:proofErr w:type="spellStart"/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>Г.А.Скребицкий</w:t>
            </w:r>
            <w:proofErr w:type="spellEnd"/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«Зима», игра «Подбери родственные слова» (зима – снег, холод и другие)</w:t>
            </w:r>
          </w:p>
        </w:tc>
        <w:tc>
          <w:tcPr>
            <w:tcW w:w="1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 xml:space="preserve">Составление </w:t>
            </w: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>рассказов-миниатюр из 3 – 4 предложений по мотивам сюжетной картины «Зимние забавы», изготовление фигуры снеговика из базовых форм: «квадрат» и «воздушный змей».</w:t>
            </w:r>
          </w:p>
        </w:tc>
      </w:tr>
      <w:tr w:rsidR="00617684" w:rsidRPr="00617684" w:rsidTr="00D0388B">
        <w:trPr>
          <w:trHeight w:val="2242"/>
          <w:tblCellSpacing w:w="0" w:type="dxa"/>
        </w:trPr>
        <w:tc>
          <w:tcPr>
            <w:tcW w:w="1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 xml:space="preserve">«Снегурочка» </w:t>
            </w:r>
          </w:p>
        </w:tc>
        <w:tc>
          <w:tcPr>
            <w:tcW w:w="21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- Развивать умение  изготавливать фигуры из двух базовых форм «квадрат» и «шкаф»,</w:t>
            </w:r>
          </w:p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-  Развивать мимические мышцы.</w:t>
            </w: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Подбор слов признаков к заданному слову, родственных слов к слову Снегурочка.</w:t>
            </w:r>
          </w:p>
        </w:tc>
        <w:tc>
          <w:tcPr>
            <w:tcW w:w="12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Рассматривание иллюстрации с изображение Снегурочки.</w:t>
            </w:r>
          </w:p>
        </w:tc>
        <w:tc>
          <w:tcPr>
            <w:tcW w:w="1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- Заучивание стихотворения Э. </w:t>
            </w:r>
            <w:proofErr w:type="spellStart"/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Багуславской</w:t>
            </w:r>
            <w:proofErr w:type="spellEnd"/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«Где Снегурочка живет?», изготовление фигуры Снегурочки</w:t>
            </w:r>
          </w:p>
        </w:tc>
      </w:tr>
      <w:tr w:rsidR="00617684" w:rsidRPr="00617684" w:rsidTr="00617684">
        <w:trPr>
          <w:tblCellSpacing w:w="0" w:type="dxa"/>
        </w:trPr>
        <w:tc>
          <w:tcPr>
            <w:tcW w:w="1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«Дед Мороз»</w:t>
            </w:r>
          </w:p>
        </w:tc>
        <w:tc>
          <w:tcPr>
            <w:tcW w:w="21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- развивать умение изготавливать поделки из двух фигур,</w:t>
            </w:r>
          </w:p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- Развивать умение употреблять в речи возвратные глаголы.</w:t>
            </w: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Активизация словаря </w:t>
            </w:r>
            <w:proofErr w:type="gramStart"/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-с</w:t>
            </w:r>
            <w:proofErr w:type="gramEnd"/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инонимов.</w:t>
            </w:r>
          </w:p>
        </w:tc>
        <w:tc>
          <w:tcPr>
            <w:tcW w:w="12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Чтение С.Д. Дрожжин «Дедушка Мороз».  </w:t>
            </w:r>
          </w:p>
        </w:tc>
        <w:tc>
          <w:tcPr>
            <w:tcW w:w="1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Изготовление фигуры деда Мороза, составление мини-рассказов из личного опыта.</w:t>
            </w:r>
          </w:p>
        </w:tc>
      </w:tr>
      <w:tr w:rsidR="00617684" w:rsidRPr="00617684" w:rsidTr="00617684">
        <w:trPr>
          <w:tblCellSpacing w:w="0" w:type="dxa"/>
        </w:trPr>
        <w:tc>
          <w:tcPr>
            <w:tcW w:w="1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«Встреча Нового года» </w:t>
            </w:r>
          </w:p>
        </w:tc>
        <w:tc>
          <w:tcPr>
            <w:tcW w:w="21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B16CB" w:rsidRPr="00B1122B" w:rsidRDefault="00125C5A" w:rsidP="00CB16C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Развивать умение  изготавливать фигуры из двух базовых форм «квадрат» и «шкаф»</w:t>
            </w:r>
          </w:p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25C5A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- Развитие творчества, умения правильно строить сложную фразу</w:t>
            </w:r>
          </w:p>
          <w:p w:rsidR="00617684" w:rsidRPr="00B1122B" w:rsidRDefault="00125C5A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- учить использовать сложные предложения с предлогами: потому что, чтобы и </w:t>
            </w:r>
            <w:proofErr w:type="spellStart"/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т</w:t>
            </w:r>
            <w:proofErr w:type="gramStart"/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.д</w:t>
            </w:r>
            <w:proofErr w:type="spellEnd"/>
            <w:proofErr w:type="gramEnd"/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Празднование, новогодние праздники</w:t>
            </w:r>
          </w:p>
        </w:tc>
        <w:tc>
          <w:tcPr>
            <w:tcW w:w="12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Изготовление фигурок оригами</w:t>
            </w:r>
            <w:proofErr w:type="gramStart"/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:</w:t>
            </w:r>
            <w:proofErr w:type="gramEnd"/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дед Мороз, Снегурочка, Снеговик, чтение сказки «В гостях у дедушки Мороза». </w:t>
            </w:r>
          </w:p>
        </w:tc>
        <w:tc>
          <w:tcPr>
            <w:tcW w:w="1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Составление рассказа из личного опыта «Как наша семья встречает Новый год»</w:t>
            </w:r>
          </w:p>
        </w:tc>
      </w:tr>
      <w:tr w:rsidR="00617684" w:rsidRPr="00617684" w:rsidTr="00617684">
        <w:trPr>
          <w:tblCellSpacing w:w="0" w:type="dxa"/>
        </w:trPr>
        <w:tc>
          <w:tcPr>
            <w:tcW w:w="1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«Еловая ветка с игрушками» </w:t>
            </w:r>
          </w:p>
        </w:tc>
        <w:tc>
          <w:tcPr>
            <w:tcW w:w="21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- Развивать умение изготавливать фигуры из базовых форм «треугольник»,</w:t>
            </w:r>
          </w:p>
          <w:p w:rsidR="00CB16CB" w:rsidRPr="00B1122B" w:rsidRDefault="00617684" w:rsidP="00CB16C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</w:p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>- Закрепление употребления и согласования с существительными относительных прилагательных (</w:t>
            </w:r>
            <w:proofErr w:type="gramStart"/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еловый</w:t>
            </w:r>
            <w:proofErr w:type="gramEnd"/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, еловая, </w:t>
            </w: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>еловое, еловые).</w:t>
            </w: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>Активизация словаря словами – действиями и словами – признаками к слову ель</w:t>
            </w:r>
          </w:p>
        </w:tc>
        <w:tc>
          <w:tcPr>
            <w:tcW w:w="12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Рассматривание зимних пейзажей А. </w:t>
            </w:r>
            <w:proofErr w:type="spellStart"/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Пластова</w:t>
            </w:r>
            <w:proofErr w:type="spellEnd"/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, П. </w:t>
            </w: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>Кузнецова.</w:t>
            </w:r>
          </w:p>
        </w:tc>
        <w:tc>
          <w:tcPr>
            <w:tcW w:w="1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>Изготовление фигуры еловой веточки, составление описательного рассказа.</w:t>
            </w:r>
          </w:p>
        </w:tc>
      </w:tr>
      <w:tr w:rsidR="00617684" w:rsidRPr="00617684" w:rsidTr="00617684">
        <w:trPr>
          <w:tblCellSpacing w:w="0" w:type="dxa"/>
        </w:trPr>
        <w:tc>
          <w:tcPr>
            <w:tcW w:w="1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 xml:space="preserve"> «Снежинка» </w:t>
            </w:r>
          </w:p>
        </w:tc>
        <w:tc>
          <w:tcPr>
            <w:tcW w:w="21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- Развивать умение мастерить из шести базовых форм «воздушный змей»,</w:t>
            </w:r>
          </w:p>
          <w:p w:rsidR="00617684" w:rsidRPr="00B1122B" w:rsidRDefault="00617684" w:rsidP="00125C5A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25C5A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- Развивать умение образовывать множественное число слов родительного падежа.</w:t>
            </w:r>
            <w:r w:rsidR="00125C5A"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</w:p>
          <w:p w:rsidR="00617684" w:rsidRPr="00B1122B" w:rsidRDefault="00125C5A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чтение сх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емы с помощью слов – подсказок,</w:t>
            </w: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Подбор слов родственных к слову «Снежинка».</w:t>
            </w:r>
          </w:p>
        </w:tc>
        <w:tc>
          <w:tcPr>
            <w:tcW w:w="12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Чтение А.А. Блок «Снег да снег»,</w:t>
            </w:r>
          </w:p>
        </w:tc>
        <w:tc>
          <w:tcPr>
            <w:tcW w:w="1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Заучивание стихотворения А. Твардовского «Утро», изготовление снежинки.</w:t>
            </w:r>
          </w:p>
        </w:tc>
      </w:tr>
      <w:tr w:rsidR="00617684" w:rsidRPr="00617684" w:rsidTr="00617684">
        <w:trPr>
          <w:tblCellSpacing w:w="0" w:type="dxa"/>
        </w:trPr>
        <w:tc>
          <w:tcPr>
            <w:tcW w:w="1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«Декоративная салфетка» (повторение правил этикета)</w:t>
            </w:r>
          </w:p>
        </w:tc>
        <w:tc>
          <w:tcPr>
            <w:tcW w:w="21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 - Развивать умение работать с салфеткой,</w:t>
            </w:r>
          </w:p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- Развивать умение правильно строит предложение, распространять его.</w:t>
            </w: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Сервировка, </w:t>
            </w:r>
            <w:proofErr w:type="gramStart"/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сервированный</w:t>
            </w:r>
            <w:proofErr w:type="gramEnd"/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, столовые приборы, посуда.</w:t>
            </w:r>
          </w:p>
        </w:tc>
        <w:tc>
          <w:tcPr>
            <w:tcW w:w="12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proofErr w:type="gramStart"/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Игра «Подбери слова» (тарелка какая? – белая, чистая, красивая, стеклянная и т.д.)</w:t>
            </w:r>
            <w:proofErr w:type="gramEnd"/>
          </w:p>
        </w:tc>
        <w:tc>
          <w:tcPr>
            <w:tcW w:w="1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Составление рассказа описания последовательности работы, изготовление фигуры «Гребень» из салфетки.</w:t>
            </w:r>
          </w:p>
        </w:tc>
      </w:tr>
      <w:tr w:rsidR="00617684" w:rsidRPr="00617684" w:rsidTr="00617684">
        <w:trPr>
          <w:tblCellSpacing w:w="0" w:type="dxa"/>
        </w:trPr>
        <w:tc>
          <w:tcPr>
            <w:tcW w:w="1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«Рыбка» </w:t>
            </w:r>
          </w:p>
        </w:tc>
        <w:tc>
          <w:tcPr>
            <w:tcW w:w="21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- изготовление фигуры рыбы из базовой формы «треугольник»,</w:t>
            </w:r>
          </w:p>
          <w:p w:rsidR="00617684" w:rsidRPr="00B1122B" w:rsidRDefault="00617684" w:rsidP="00125C5A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25C5A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- Учить образовывать притяжательные прилагательные и согласовывать их с существительными.</w:t>
            </w:r>
            <w:r w:rsidR="00125C5A"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</w:p>
          <w:p w:rsidR="00617684" w:rsidRPr="00B1122B" w:rsidRDefault="00125C5A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развитие умения читать схемы с помощью слов-подсказок</w:t>
            </w: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Названия морских и речных рыб.</w:t>
            </w:r>
          </w:p>
        </w:tc>
        <w:tc>
          <w:tcPr>
            <w:tcW w:w="12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Игра «Чей плавник, чьи жабры», чтение сказки А.С. Пушкина «Сказка о рыбаке и рыбке».</w:t>
            </w:r>
          </w:p>
        </w:tc>
        <w:tc>
          <w:tcPr>
            <w:tcW w:w="1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Заучивание русской народной песенки: «Сеть тяну, рыбу ловлю», изготовление фигуры рыбы</w:t>
            </w:r>
          </w:p>
        </w:tc>
      </w:tr>
      <w:tr w:rsidR="00617684" w:rsidRPr="00617684" w:rsidTr="00617684">
        <w:trPr>
          <w:tblCellSpacing w:w="0" w:type="dxa"/>
        </w:trPr>
        <w:tc>
          <w:tcPr>
            <w:tcW w:w="1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«Золотая рыбка» </w:t>
            </w:r>
          </w:p>
        </w:tc>
        <w:tc>
          <w:tcPr>
            <w:tcW w:w="21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- показать разнообразие изготовления фигуры рыбы,</w:t>
            </w:r>
          </w:p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- Развивать умение грамматически правильно строить свое высказывание.</w:t>
            </w: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Названия рыб: карась, окунь, </w:t>
            </w:r>
            <w:proofErr w:type="spellStart"/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гупи</w:t>
            </w:r>
            <w:proofErr w:type="spellEnd"/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гурами</w:t>
            </w:r>
            <w:proofErr w:type="spellEnd"/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; рыбак,</w:t>
            </w:r>
          </w:p>
        </w:tc>
        <w:tc>
          <w:tcPr>
            <w:tcW w:w="12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Дидактическая игра  «Сосчитай рыбок», чтение «По щучьему велению», </w:t>
            </w:r>
            <w:proofErr w:type="spellStart"/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Н.Н.Носов</w:t>
            </w:r>
            <w:proofErr w:type="spellEnd"/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«Карасик».</w:t>
            </w:r>
          </w:p>
        </w:tc>
        <w:tc>
          <w:tcPr>
            <w:tcW w:w="1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Изготовление поделки рыбы, пересказ рассказа Е. Пермяка «Первая рыбка» близкий к тексту</w:t>
            </w:r>
          </w:p>
        </w:tc>
      </w:tr>
      <w:tr w:rsidR="00617684" w:rsidRPr="00617684" w:rsidTr="00617684">
        <w:trPr>
          <w:tblCellSpacing w:w="0" w:type="dxa"/>
        </w:trPr>
        <w:tc>
          <w:tcPr>
            <w:tcW w:w="1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Коллективная аппликация </w:t>
            </w: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 xml:space="preserve">«Аквариум» </w:t>
            </w:r>
          </w:p>
        </w:tc>
        <w:tc>
          <w:tcPr>
            <w:tcW w:w="21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574DFF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 xml:space="preserve">- </w:t>
            </w:r>
            <w:r w:rsidR="00574DFF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продолжать знакомить </w:t>
            </w:r>
            <w:r w:rsidR="00125C5A" w:rsidRPr="00125C5A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с обозначениями надреза и </w:t>
            </w:r>
            <w:r w:rsidR="00125C5A" w:rsidRPr="00125C5A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>переворота в плоскости на схеме изготовления фигуры,</w:t>
            </w:r>
          </w:p>
        </w:tc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proofErr w:type="gramStart"/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 xml:space="preserve">- Развивать внимание, память, логическое </w:t>
            </w: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>мышление (умение сравнивать, анализировать</w:t>
            </w:r>
            <w:proofErr w:type="gramEnd"/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 xml:space="preserve">Названия аквариумных рыбок: сом, </w:t>
            </w:r>
            <w:proofErr w:type="spellStart"/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гупи</w:t>
            </w:r>
            <w:proofErr w:type="spellEnd"/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гурами</w:t>
            </w:r>
            <w:proofErr w:type="spellEnd"/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, </w:t>
            </w: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>меченосец.</w:t>
            </w:r>
          </w:p>
        </w:tc>
        <w:tc>
          <w:tcPr>
            <w:tcW w:w="12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 xml:space="preserve">Изготовление фигурок рыбок, аппликация </w:t>
            </w: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>«Аквариум без рыб»</w:t>
            </w:r>
          </w:p>
        </w:tc>
        <w:tc>
          <w:tcPr>
            <w:tcW w:w="1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 xml:space="preserve">Изготовление коллективной аппликации, составление </w:t>
            </w: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>описательного рассказа.</w:t>
            </w:r>
          </w:p>
        </w:tc>
      </w:tr>
      <w:tr w:rsidR="00617684" w:rsidRPr="00617684" w:rsidTr="00617684">
        <w:trPr>
          <w:tblCellSpacing w:w="0" w:type="dxa"/>
        </w:trPr>
        <w:tc>
          <w:tcPr>
            <w:tcW w:w="1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 xml:space="preserve">Открытка к 23 февраля </w:t>
            </w:r>
          </w:p>
        </w:tc>
        <w:tc>
          <w:tcPr>
            <w:tcW w:w="21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- Изготовление фигуры из базовой формы «блин»,</w:t>
            </w:r>
          </w:p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25C5A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- Развитие слухового внимания, логического мышления.</w:t>
            </w:r>
            <w:r w:rsidR="00125C5A"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</w:p>
          <w:p w:rsidR="00617684" w:rsidRPr="00B1122B" w:rsidRDefault="00125C5A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- упражнять в ч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тении схемы с помощью вопросов</w:t>
            </w: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Пароход, парусник, катер, баржа, паром.</w:t>
            </w:r>
          </w:p>
        </w:tc>
        <w:tc>
          <w:tcPr>
            <w:tcW w:w="12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Чтение стихов о празднике 23 февраля.</w:t>
            </w:r>
          </w:p>
        </w:tc>
        <w:tc>
          <w:tcPr>
            <w:tcW w:w="1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Изготовление открытки, заучивание загадки про пароход.</w:t>
            </w:r>
          </w:p>
        </w:tc>
      </w:tr>
      <w:tr w:rsidR="00617684" w:rsidRPr="00617684" w:rsidTr="00617684">
        <w:trPr>
          <w:tblCellSpacing w:w="0" w:type="dxa"/>
        </w:trPr>
        <w:tc>
          <w:tcPr>
            <w:tcW w:w="1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Изготовление открытки к 8 марта «Цветок «</w:t>
            </w:r>
            <w:proofErr w:type="spellStart"/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Сертабор</w:t>
            </w:r>
            <w:proofErr w:type="spellEnd"/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» </w:t>
            </w:r>
          </w:p>
        </w:tc>
        <w:tc>
          <w:tcPr>
            <w:tcW w:w="21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- развивать умение составлять фигуру оригами из нескольких деталей</w:t>
            </w:r>
          </w:p>
          <w:p w:rsidR="00CB16CB" w:rsidRPr="00B1122B" w:rsidRDefault="00CB16CB" w:rsidP="00CB16C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- Развивать словообразование.</w:t>
            </w: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Праздничное настроение, поздравительная открытка, благодарность.</w:t>
            </w:r>
          </w:p>
        </w:tc>
        <w:tc>
          <w:tcPr>
            <w:tcW w:w="12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Беседа о занятиях мамы, бабушки, игра «Старше – младше».</w:t>
            </w:r>
          </w:p>
        </w:tc>
        <w:tc>
          <w:tcPr>
            <w:tcW w:w="1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Изготовление открытки, составление рассказа «Поздравляем маму».</w:t>
            </w:r>
          </w:p>
        </w:tc>
      </w:tr>
      <w:tr w:rsidR="00617684" w:rsidRPr="00617684" w:rsidTr="00125C5A">
        <w:trPr>
          <w:trHeight w:val="2766"/>
          <w:tblCellSpacing w:w="0" w:type="dxa"/>
        </w:trPr>
        <w:tc>
          <w:tcPr>
            <w:tcW w:w="1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«Тюльпан» </w:t>
            </w:r>
          </w:p>
        </w:tc>
        <w:tc>
          <w:tcPr>
            <w:tcW w:w="21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CB16C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- учить </w:t>
            </w:r>
            <w:r w:rsidR="00CB16CB">
              <w:rPr>
                <w:rFonts w:ascii="Times New Roman" w:hAnsi="Times New Roman"/>
                <w:sz w:val="24"/>
                <w:szCs w:val="24"/>
                <w:lang w:eastAsia="ru-RU"/>
              </w:rPr>
              <w:t>изготавливать объемную поделку,</w:t>
            </w:r>
          </w:p>
        </w:tc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25C5A" w:rsidRDefault="00617684" w:rsidP="00125C5A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- Развитие слухового внимания и памяти.</w:t>
            </w:r>
          </w:p>
          <w:p w:rsidR="00617684" w:rsidRPr="00B1122B" w:rsidRDefault="00125C5A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- Закреплять умение читать схему изготовления фигуры,</w:t>
            </w: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Названия садовых цветов,  активизация словаря – признаков.</w:t>
            </w:r>
          </w:p>
        </w:tc>
        <w:tc>
          <w:tcPr>
            <w:tcW w:w="12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Рассматривание иллюстрации с изображением тюльпанов.</w:t>
            </w:r>
          </w:p>
        </w:tc>
        <w:tc>
          <w:tcPr>
            <w:tcW w:w="1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Заучивание отрывка стихотворения Н. Антоновой «Тюльпаны»</w:t>
            </w:r>
          </w:p>
        </w:tc>
      </w:tr>
      <w:tr w:rsidR="00617684" w:rsidRPr="00617684" w:rsidTr="00D0388B">
        <w:trPr>
          <w:trHeight w:val="2726"/>
          <w:tblCellSpacing w:w="0" w:type="dxa"/>
        </w:trPr>
        <w:tc>
          <w:tcPr>
            <w:tcW w:w="1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«Цветочная корзина» </w:t>
            </w:r>
          </w:p>
        </w:tc>
        <w:tc>
          <w:tcPr>
            <w:tcW w:w="21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proofErr w:type="gramStart"/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-  Продолжать учить изготавливать объемные поделки из базовой форм «квадрат»,</w:t>
            </w:r>
            <w:proofErr w:type="gramEnd"/>
          </w:p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- Образование относительных прилагательных (из бересты - берестяная, из бумаги – бумажная, из пластмассы – пластмассовая и другие).</w:t>
            </w: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Берестяная, береста, пластмассовая и другие.</w:t>
            </w:r>
          </w:p>
        </w:tc>
        <w:tc>
          <w:tcPr>
            <w:tcW w:w="12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Рассматривание корзинки из бересты, чтение сказки С. Маршака «Двенадцать месяцев»</w:t>
            </w:r>
          </w:p>
        </w:tc>
        <w:tc>
          <w:tcPr>
            <w:tcW w:w="1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Анализ прочитанной сказки С. Маршака «Двенадцать месяцев»,</w:t>
            </w:r>
          </w:p>
        </w:tc>
      </w:tr>
      <w:tr w:rsidR="00617684" w:rsidRPr="00617684" w:rsidTr="00574DFF">
        <w:trPr>
          <w:trHeight w:val="440"/>
          <w:tblCellSpacing w:w="0" w:type="dxa"/>
        </w:trPr>
        <w:tc>
          <w:tcPr>
            <w:tcW w:w="1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«Грач» </w:t>
            </w:r>
          </w:p>
        </w:tc>
        <w:tc>
          <w:tcPr>
            <w:tcW w:w="21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- </w:t>
            </w:r>
            <w:r w:rsidR="00574DFF">
              <w:rPr>
                <w:rFonts w:ascii="Times New Roman" w:hAnsi="Times New Roman"/>
                <w:sz w:val="24"/>
                <w:szCs w:val="24"/>
                <w:lang w:eastAsia="ru-RU"/>
              </w:rPr>
              <w:t>продолжать знакомить</w:t>
            </w:r>
            <w:r w:rsidR="00125C5A" w:rsidRPr="00125C5A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с обозначениями надреза и переворота в плоскости на схеме изготовления </w:t>
            </w:r>
            <w:r w:rsidR="00125C5A" w:rsidRPr="00125C5A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>фигуры,</w:t>
            </w:r>
          </w:p>
        </w:tc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>-  Развивать умение образовывать притяжательные прилагательные.</w:t>
            </w: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Перелетные птицы, зимующие птицы</w:t>
            </w:r>
          </w:p>
        </w:tc>
        <w:tc>
          <w:tcPr>
            <w:tcW w:w="12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Игра «Перелетные и зимующие птицы».</w:t>
            </w:r>
          </w:p>
        </w:tc>
        <w:tc>
          <w:tcPr>
            <w:tcW w:w="1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Составление рассказа по картине А. </w:t>
            </w:r>
            <w:proofErr w:type="spellStart"/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Саврасова</w:t>
            </w:r>
            <w:proofErr w:type="spellEnd"/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«Грачи прилетели», изготовление </w:t>
            </w: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>фигуры грача.</w:t>
            </w:r>
          </w:p>
        </w:tc>
      </w:tr>
      <w:tr w:rsidR="00617684" w:rsidRPr="00617684" w:rsidTr="00617684">
        <w:trPr>
          <w:tblCellSpacing w:w="0" w:type="dxa"/>
        </w:trPr>
        <w:tc>
          <w:tcPr>
            <w:tcW w:w="1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>«Парусник»</w:t>
            </w:r>
          </w:p>
        </w:tc>
        <w:tc>
          <w:tcPr>
            <w:tcW w:w="21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- Учить изготавливать фигуру из базовой формы «треугольник»,</w:t>
            </w:r>
          </w:p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- Развивать умение образовывать слова с уменьшительно-ласкательными суффиксами.</w:t>
            </w: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Водный транспорт, наземный транспорт, воздушный транспорт.</w:t>
            </w:r>
          </w:p>
        </w:tc>
        <w:tc>
          <w:tcPr>
            <w:tcW w:w="12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Игра «Назови одним словом».</w:t>
            </w:r>
          </w:p>
        </w:tc>
        <w:tc>
          <w:tcPr>
            <w:tcW w:w="1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Заучивание стихотворения Ч. </w:t>
            </w:r>
            <w:proofErr w:type="spellStart"/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Шагдурова</w:t>
            </w:r>
            <w:proofErr w:type="spellEnd"/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«</w:t>
            </w:r>
            <w:proofErr w:type="spellStart"/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Весна»</w:t>
            </w:r>
            <w:proofErr w:type="gramStart"/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,И</w:t>
            </w:r>
            <w:proofErr w:type="gramEnd"/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зготовление</w:t>
            </w:r>
            <w:proofErr w:type="spellEnd"/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фигуры парусник.</w:t>
            </w:r>
          </w:p>
        </w:tc>
      </w:tr>
      <w:tr w:rsidR="00617684" w:rsidRPr="00617684" w:rsidTr="00617684">
        <w:trPr>
          <w:tblCellSpacing w:w="0" w:type="dxa"/>
        </w:trPr>
        <w:tc>
          <w:tcPr>
            <w:tcW w:w="1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«Кошечка» </w:t>
            </w:r>
          </w:p>
        </w:tc>
        <w:tc>
          <w:tcPr>
            <w:tcW w:w="21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 изготовление фигуры из двух базовых форм «книга» и «треугольник»,</w:t>
            </w:r>
          </w:p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- Упражнять в употреблении предлогов (вокруг, </w:t>
            </w:r>
            <w:proofErr w:type="gramStart"/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между</w:t>
            </w:r>
            <w:proofErr w:type="gramEnd"/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, за)</w:t>
            </w: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Домашние животные и их детеныши.</w:t>
            </w:r>
          </w:p>
        </w:tc>
        <w:tc>
          <w:tcPr>
            <w:tcW w:w="12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Чтение загадок про кошку, рассматривание картины «Кошка с котятами» и описание кошки.</w:t>
            </w:r>
          </w:p>
        </w:tc>
        <w:tc>
          <w:tcPr>
            <w:tcW w:w="1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Пересказ рассказа Л. Толстого «Котенок», изготовление фигуры кошки</w:t>
            </w:r>
          </w:p>
        </w:tc>
      </w:tr>
      <w:tr w:rsidR="00617684" w:rsidRPr="00617684" w:rsidTr="00617684">
        <w:trPr>
          <w:tblCellSpacing w:w="0" w:type="dxa"/>
        </w:trPr>
        <w:tc>
          <w:tcPr>
            <w:tcW w:w="1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«Стаканчик» </w:t>
            </w:r>
          </w:p>
        </w:tc>
        <w:tc>
          <w:tcPr>
            <w:tcW w:w="21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- Учить изготавливать фигуры из базовой формы «рожок»,</w:t>
            </w:r>
          </w:p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- Упражнять в согласовании числительных и существительных.</w:t>
            </w: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Дикие животные и их детеныши.</w:t>
            </w:r>
          </w:p>
        </w:tc>
        <w:tc>
          <w:tcPr>
            <w:tcW w:w="12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Чтение и пересказ сказки «</w:t>
            </w:r>
            <w:proofErr w:type="spellStart"/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Заюшкина</w:t>
            </w:r>
            <w:proofErr w:type="spellEnd"/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избушка»</w:t>
            </w:r>
          </w:p>
        </w:tc>
        <w:tc>
          <w:tcPr>
            <w:tcW w:w="1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Изготовление пальчикового театра из стаканчиков и драматизация сказки «</w:t>
            </w:r>
            <w:proofErr w:type="spellStart"/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Заюшкина</w:t>
            </w:r>
            <w:proofErr w:type="spellEnd"/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избушка»</w:t>
            </w:r>
          </w:p>
        </w:tc>
      </w:tr>
      <w:tr w:rsidR="00617684" w:rsidRPr="00617684" w:rsidTr="00CB16CB">
        <w:trPr>
          <w:trHeight w:val="1852"/>
          <w:tblCellSpacing w:w="0" w:type="dxa"/>
        </w:trPr>
        <w:tc>
          <w:tcPr>
            <w:tcW w:w="1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«Первые цветы» </w:t>
            </w:r>
          </w:p>
        </w:tc>
        <w:tc>
          <w:tcPr>
            <w:tcW w:w="21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- Показать разнообразие способов изготовления цв</w:t>
            </w:r>
            <w:r w:rsidR="00CB16CB">
              <w:rPr>
                <w:rFonts w:ascii="Times New Roman" w:hAnsi="Times New Roman"/>
                <w:sz w:val="24"/>
                <w:szCs w:val="24"/>
                <w:lang w:eastAsia="ru-RU"/>
              </w:rPr>
              <w:t>етов с помощью техники оригами,</w:t>
            </w:r>
          </w:p>
        </w:tc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 - Упражнять в  образовании множественного числа словосочетаний (существительных и глаголов).</w:t>
            </w: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CB16C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Полевые цветы: мать-и-мач</w:t>
            </w:r>
            <w:r w:rsidR="00CB16CB">
              <w:rPr>
                <w:rFonts w:ascii="Times New Roman" w:hAnsi="Times New Roman"/>
                <w:sz w:val="24"/>
                <w:szCs w:val="24"/>
                <w:lang w:eastAsia="ru-RU"/>
              </w:rPr>
              <w:t>е</w:t>
            </w: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ха, одуванчик, колокольчик, пастушья сумка.</w:t>
            </w:r>
          </w:p>
        </w:tc>
        <w:tc>
          <w:tcPr>
            <w:tcW w:w="12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CB16C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Рассматривание иллюстрации с изображением </w:t>
            </w:r>
            <w:proofErr w:type="gramStart"/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мать-и</w:t>
            </w:r>
            <w:proofErr w:type="gramEnd"/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мач</w:t>
            </w:r>
            <w:r w:rsidR="00CB16CB">
              <w:rPr>
                <w:rFonts w:ascii="Times New Roman" w:hAnsi="Times New Roman"/>
                <w:sz w:val="24"/>
                <w:szCs w:val="24"/>
                <w:lang w:eastAsia="ru-RU"/>
              </w:rPr>
              <w:t>е</w:t>
            </w: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хи.</w:t>
            </w:r>
          </w:p>
        </w:tc>
        <w:tc>
          <w:tcPr>
            <w:tcW w:w="1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CB16C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Составление рассказа о первых цветах – мать-и-мач</w:t>
            </w:r>
            <w:r w:rsidR="00CB16CB">
              <w:rPr>
                <w:rFonts w:ascii="Times New Roman" w:hAnsi="Times New Roman"/>
                <w:sz w:val="24"/>
                <w:szCs w:val="24"/>
                <w:lang w:eastAsia="ru-RU"/>
              </w:rPr>
              <w:t>е</w:t>
            </w: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хе, изготовление фигуры цветка.</w:t>
            </w:r>
          </w:p>
        </w:tc>
      </w:tr>
      <w:tr w:rsidR="00617684" w:rsidRPr="00617684" w:rsidTr="00125C5A">
        <w:trPr>
          <w:trHeight w:val="298"/>
          <w:tblCellSpacing w:w="0" w:type="dxa"/>
        </w:trPr>
        <w:tc>
          <w:tcPr>
            <w:tcW w:w="1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«Бабочка» </w:t>
            </w:r>
          </w:p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- Изготавливать фигуры из базовой формы «треугольник»,</w:t>
            </w:r>
          </w:p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- Развитие памяти, слухового внимания.</w:t>
            </w: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Капустница, крапивница, бражник.</w:t>
            </w:r>
          </w:p>
        </w:tc>
        <w:tc>
          <w:tcPr>
            <w:tcW w:w="12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Рассматривание иллюстраций с изображением различных бабочек.</w:t>
            </w:r>
          </w:p>
        </w:tc>
        <w:tc>
          <w:tcPr>
            <w:tcW w:w="1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Заучивание загадок про бабочку, изготовление поделки бабочки.</w:t>
            </w:r>
          </w:p>
        </w:tc>
      </w:tr>
      <w:tr w:rsidR="00617684" w:rsidRPr="00617684" w:rsidTr="00617684">
        <w:trPr>
          <w:trHeight w:val="1126"/>
          <w:tblCellSpacing w:w="0" w:type="dxa"/>
        </w:trPr>
        <w:tc>
          <w:tcPr>
            <w:tcW w:w="1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«Майский жук» </w:t>
            </w:r>
          </w:p>
        </w:tc>
        <w:tc>
          <w:tcPr>
            <w:tcW w:w="21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-  Закреплять умение самостоятельно читать схему изготовления  поделки,</w:t>
            </w:r>
          </w:p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 xml:space="preserve">- Упражнять в образовании множественного числа словосочетаний (существительных и </w:t>
            </w: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>прилагательных).</w:t>
            </w: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 xml:space="preserve">Активизация словаря по теме «Насекомые», подбор слов признаков и </w:t>
            </w: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>действий к заданному слову.</w:t>
            </w:r>
          </w:p>
        </w:tc>
        <w:tc>
          <w:tcPr>
            <w:tcW w:w="12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 xml:space="preserve">Рассматривание иллюстрации с изображением майского </w:t>
            </w: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>жука.</w:t>
            </w:r>
          </w:p>
        </w:tc>
        <w:tc>
          <w:tcPr>
            <w:tcW w:w="1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 xml:space="preserve">Пересказ рассказа  Э. </w:t>
            </w:r>
            <w:proofErr w:type="spellStart"/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Шим</w:t>
            </w:r>
            <w:proofErr w:type="spellEnd"/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«Жук на ниточке», изготовление фигуры майского жука.</w:t>
            </w:r>
          </w:p>
        </w:tc>
      </w:tr>
      <w:tr w:rsidR="00617684" w:rsidRPr="00617684" w:rsidTr="00574DFF">
        <w:trPr>
          <w:trHeight w:val="3942"/>
          <w:tblCellSpacing w:w="0" w:type="dxa"/>
        </w:trPr>
        <w:tc>
          <w:tcPr>
            <w:tcW w:w="1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 xml:space="preserve">Коллективная аппликация </w:t>
            </w:r>
          </w:p>
        </w:tc>
        <w:tc>
          <w:tcPr>
            <w:tcW w:w="21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- Развивать творческие способности детей;</w:t>
            </w:r>
          </w:p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- Коррекция грамматического строя речи (словообразование с помощью </w:t>
            </w: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br/>
              <w:t>уменьшительно - ласкательных суффиксов)</w:t>
            </w:r>
            <w:proofErr w:type="gramStart"/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.</w:t>
            </w:r>
            <w:proofErr w:type="gramEnd"/>
            <w:r w:rsidR="00125C5A"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="00125C5A"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у</w:t>
            </w:r>
            <w:proofErr w:type="gramEnd"/>
            <w:r w:rsidR="00125C5A"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пражнять в использовании в речи сложноподчиненных предложений</w:t>
            </w: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Активизация словаря по теме «Насекомые».</w:t>
            </w:r>
          </w:p>
        </w:tc>
        <w:tc>
          <w:tcPr>
            <w:tcW w:w="12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Изготовление  поделок насекомых (бабочки, майского жука).</w:t>
            </w:r>
          </w:p>
        </w:tc>
        <w:tc>
          <w:tcPr>
            <w:tcW w:w="1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F548BA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Изготовление коллективной аппликации</w:t>
            </w:r>
          </w:p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«Весенняя полянка», составление рассказа по картине.</w:t>
            </w:r>
          </w:p>
        </w:tc>
      </w:tr>
      <w:tr w:rsidR="00617684" w:rsidRPr="00617684" w:rsidTr="00617684">
        <w:trPr>
          <w:trHeight w:val="1126"/>
          <w:tblCellSpacing w:w="0" w:type="dxa"/>
        </w:trPr>
        <w:tc>
          <w:tcPr>
            <w:tcW w:w="1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Изготовление поделок по желанию детей </w:t>
            </w:r>
          </w:p>
        </w:tc>
        <w:tc>
          <w:tcPr>
            <w:tcW w:w="21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-  Развивать творческие способности детей,</w:t>
            </w:r>
          </w:p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- закреплять умение самостоятельно пользоваться  схемой изготовления поделки, </w:t>
            </w:r>
          </w:p>
        </w:tc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-  </w:t>
            </w:r>
            <w:proofErr w:type="gramStart"/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Упражнять в образовании притяжательных прилагательных</w:t>
            </w:r>
            <w:r w:rsidR="00125C5A"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закреплять</w:t>
            </w:r>
            <w:proofErr w:type="gramEnd"/>
            <w:r w:rsidR="00125C5A"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умение задавать вопросы</w:t>
            </w: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Детеныши животных, названия птиц и т.д.</w:t>
            </w:r>
          </w:p>
        </w:tc>
        <w:tc>
          <w:tcPr>
            <w:tcW w:w="12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684" w:rsidRPr="00B1122B" w:rsidRDefault="00617684" w:rsidP="00B1122B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>Составление описательного творческого рассказа о поделке, изготовление фигуры оригами</w:t>
            </w:r>
            <w:proofErr w:type="gramStart"/>
            <w:r w:rsidRPr="00B1122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.</w:t>
            </w:r>
            <w:proofErr w:type="gramEnd"/>
          </w:p>
        </w:tc>
      </w:tr>
    </w:tbl>
    <w:p w:rsidR="0007682B" w:rsidRPr="00AC565E" w:rsidRDefault="0007682B" w:rsidP="00AC565E">
      <w:pPr>
        <w:spacing w:after="0"/>
        <w:rPr>
          <w:rFonts w:ascii="Times New Roman" w:hAnsi="Times New Roman"/>
          <w:sz w:val="24"/>
          <w:szCs w:val="28"/>
          <w:lang w:eastAsia="ru-RU"/>
        </w:rPr>
      </w:pPr>
    </w:p>
    <w:p w:rsidR="001342F1" w:rsidRDefault="001342F1" w:rsidP="00A7269A">
      <w:pPr>
        <w:pStyle w:val="a6"/>
        <w:jc w:val="center"/>
        <w:rPr>
          <w:b/>
          <w:iCs/>
        </w:rPr>
      </w:pPr>
    </w:p>
    <w:p w:rsidR="001342F1" w:rsidRDefault="001342F1" w:rsidP="00A7269A">
      <w:pPr>
        <w:pStyle w:val="a6"/>
        <w:jc w:val="center"/>
        <w:rPr>
          <w:b/>
          <w:iCs/>
        </w:rPr>
      </w:pPr>
    </w:p>
    <w:p w:rsidR="001342F1" w:rsidRDefault="001342F1" w:rsidP="00A7269A">
      <w:pPr>
        <w:pStyle w:val="a6"/>
        <w:jc w:val="center"/>
        <w:rPr>
          <w:b/>
          <w:iCs/>
        </w:rPr>
      </w:pPr>
    </w:p>
    <w:p w:rsidR="00F548BA" w:rsidRDefault="00F548BA" w:rsidP="00A7269A">
      <w:pPr>
        <w:pStyle w:val="a6"/>
        <w:jc w:val="center"/>
        <w:rPr>
          <w:b/>
          <w:iCs/>
        </w:rPr>
      </w:pPr>
    </w:p>
    <w:p w:rsidR="00F548BA" w:rsidRDefault="00F548BA" w:rsidP="00A7269A">
      <w:pPr>
        <w:pStyle w:val="a6"/>
        <w:jc w:val="center"/>
        <w:rPr>
          <w:b/>
          <w:iCs/>
        </w:rPr>
      </w:pPr>
    </w:p>
    <w:p w:rsidR="00F548BA" w:rsidRDefault="00F548BA" w:rsidP="00A7269A">
      <w:pPr>
        <w:pStyle w:val="a6"/>
        <w:jc w:val="center"/>
        <w:rPr>
          <w:b/>
          <w:iCs/>
        </w:rPr>
      </w:pPr>
    </w:p>
    <w:p w:rsidR="00574DFF" w:rsidRDefault="00574DFF" w:rsidP="00A7269A">
      <w:pPr>
        <w:pStyle w:val="a6"/>
        <w:jc w:val="center"/>
        <w:rPr>
          <w:b/>
          <w:iCs/>
        </w:rPr>
      </w:pPr>
    </w:p>
    <w:p w:rsidR="00574DFF" w:rsidRDefault="00574DFF" w:rsidP="00A7269A">
      <w:pPr>
        <w:pStyle w:val="a6"/>
        <w:jc w:val="center"/>
        <w:rPr>
          <w:b/>
          <w:iCs/>
        </w:rPr>
      </w:pPr>
    </w:p>
    <w:p w:rsidR="00574DFF" w:rsidRDefault="00574DFF" w:rsidP="00A7269A">
      <w:pPr>
        <w:pStyle w:val="a6"/>
        <w:jc w:val="center"/>
        <w:rPr>
          <w:b/>
          <w:iCs/>
        </w:rPr>
      </w:pPr>
    </w:p>
    <w:p w:rsidR="00574DFF" w:rsidRDefault="00574DFF" w:rsidP="00A7269A">
      <w:pPr>
        <w:pStyle w:val="a6"/>
        <w:jc w:val="center"/>
        <w:rPr>
          <w:b/>
          <w:iCs/>
        </w:rPr>
      </w:pPr>
    </w:p>
    <w:p w:rsidR="00574DFF" w:rsidRDefault="00574DFF" w:rsidP="00A7269A">
      <w:pPr>
        <w:pStyle w:val="a6"/>
        <w:jc w:val="center"/>
        <w:rPr>
          <w:b/>
          <w:iCs/>
        </w:rPr>
      </w:pPr>
    </w:p>
    <w:p w:rsidR="00574DFF" w:rsidRDefault="00574DFF" w:rsidP="00A7269A">
      <w:pPr>
        <w:pStyle w:val="a6"/>
        <w:jc w:val="center"/>
        <w:rPr>
          <w:b/>
          <w:iCs/>
        </w:rPr>
      </w:pPr>
    </w:p>
    <w:p w:rsidR="00574DFF" w:rsidRDefault="00574DFF" w:rsidP="00A7269A">
      <w:pPr>
        <w:pStyle w:val="a6"/>
        <w:jc w:val="center"/>
        <w:rPr>
          <w:b/>
          <w:iCs/>
        </w:rPr>
      </w:pPr>
    </w:p>
    <w:p w:rsidR="00CB16CB" w:rsidRDefault="00CB16CB" w:rsidP="00125C5A">
      <w:pPr>
        <w:pStyle w:val="a6"/>
        <w:rPr>
          <w:b/>
          <w:iCs/>
        </w:rPr>
      </w:pPr>
    </w:p>
    <w:p w:rsidR="0007682B" w:rsidRPr="007215D9" w:rsidRDefault="0007682B" w:rsidP="00A7269A">
      <w:pPr>
        <w:pStyle w:val="a6"/>
        <w:jc w:val="center"/>
        <w:rPr>
          <w:b/>
          <w:bCs/>
          <w:iCs/>
        </w:rPr>
      </w:pPr>
      <w:r w:rsidRPr="007215D9">
        <w:rPr>
          <w:b/>
          <w:iCs/>
        </w:rPr>
        <w:lastRenderedPageBreak/>
        <w:t xml:space="preserve">Материалы </w:t>
      </w:r>
      <w:r>
        <w:rPr>
          <w:b/>
          <w:iCs/>
        </w:rPr>
        <w:t>по художественно-эстетическому</w:t>
      </w:r>
      <w:r w:rsidRPr="007215D9">
        <w:rPr>
          <w:b/>
          <w:iCs/>
        </w:rPr>
        <w:t xml:space="preserve"> развити</w:t>
      </w:r>
      <w:r>
        <w:rPr>
          <w:b/>
          <w:iCs/>
        </w:rPr>
        <w:t>ю</w:t>
      </w:r>
      <w:r w:rsidRPr="007215D9">
        <w:rPr>
          <w:b/>
          <w:iCs/>
        </w:rPr>
        <w:t xml:space="preserve"> детей с ОВЗ</w:t>
      </w:r>
    </w:p>
    <w:p w:rsidR="0007682B" w:rsidRPr="00121BE4" w:rsidRDefault="0007682B" w:rsidP="00BB3BA7">
      <w:pPr>
        <w:spacing w:after="0"/>
        <w:rPr>
          <w:rFonts w:ascii="Times New Roman" w:hAnsi="Times New Roman"/>
          <w:sz w:val="24"/>
          <w:szCs w:val="28"/>
          <w:lang w:eastAsia="ru-RU"/>
        </w:rPr>
      </w:pPr>
    </w:p>
    <w:p w:rsidR="0007682B" w:rsidRDefault="0007682B" w:rsidP="00DE30C2">
      <w:pPr>
        <w:pStyle w:val="a6"/>
        <w:spacing w:after="0"/>
        <w:jc w:val="center"/>
        <w:rPr>
          <w:b/>
          <w:bCs/>
          <w:iCs/>
        </w:rPr>
      </w:pPr>
      <w:r>
        <w:rPr>
          <w:b/>
          <w:bCs/>
          <w:iCs/>
        </w:rPr>
        <w:t>«</w:t>
      </w:r>
      <w:r w:rsidRPr="00BB3BA7">
        <w:rPr>
          <w:b/>
          <w:bCs/>
          <w:iCs/>
        </w:rPr>
        <w:t>Влияние нетрадиционных способов рисования</w:t>
      </w:r>
    </w:p>
    <w:p w:rsidR="0007682B" w:rsidRPr="00BB3BA7" w:rsidRDefault="0007682B" w:rsidP="00DE30C2">
      <w:pPr>
        <w:pStyle w:val="a6"/>
        <w:spacing w:after="0"/>
        <w:jc w:val="center"/>
        <w:rPr>
          <w:b/>
          <w:bCs/>
          <w:iCs/>
        </w:rPr>
      </w:pPr>
      <w:r w:rsidRPr="00BB3BA7">
        <w:rPr>
          <w:b/>
          <w:bCs/>
          <w:iCs/>
        </w:rPr>
        <w:t xml:space="preserve"> на развитие психических процессов детей с ОВЗ</w:t>
      </w:r>
      <w:r>
        <w:rPr>
          <w:b/>
          <w:bCs/>
          <w:iCs/>
        </w:rPr>
        <w:t>»</w:t>
      </w:r>
    </w:p>
    <w:tbl>
      <w:tblPr>
        <w:tblpPr w:leftFromText="180" w:rightFromText="180" w:vertAnchor="text" w:horzAnchor="page" w:tblpX="4313" w:tblpY="224"/>
        <w:tblW w:w="0" w:type="auto"/>
        <w:tblLook w:val="00A0" w:firstRow="1" w:lastRow="0" w:firstColumn="1" w:lastColumn="0" w:noHBand="0" w:noVBand="0"/>
      </w:tblPr>
      <w:tblGrid>
        <w:gridCol w:w="2693"/>
        <w:gridCol w:w="4078"/>
      </w:tblGrid>
      <w:tr w:rsidR="0007682B" w:rsidRPr="00797B0D" w:rsidTr="00797B0D">
        <w:tc>
          <w:tcPr>
            <w:tcW w:w="2693" w:type="dxa"/>
          </w:tcPr>
          <w:p w:rsidR="0007682B" w:rsidRPr="00797B0D" w:rsidRDefault="0007682B" w:rsidP="00797B0D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97B0D">
              <w:rPr>
                <w:rFonts w:ascii="Times New Roman" w:hAnsi="Times New Roman"/>
                <w:sz w:val="24"/>
                <w:szCs w:val="24"/>
                <w:lang w:eastAsia="ru-RU"/>
              </w:rPr>
              <w:t>Автор-составитель:</w:t>
            </w:r>
          </w:p>
        </w:tc>
        <w:tc>
          <w:tcPr>
            <w:tcW w:w="4078" w:type="dxa"/>
          </w:tcPr>
          <w:p w:rsidR="0007682B" w:rsidRPr="00797B0D" w:rsidRDefault="0007682B" w:rsidP="00797B0D">
            <w:pPr>
              <w:pStyle w:val="a6"/>
              <w:jc w:val="both"/>
              <w:rPr>
                <w:bCs/>
                <w:iCs/>
              </w:rPr>
            </w:pPr>
            <w:r w:rsidRPr="00797B0D">
              <w:rPr>
                <w:bCs/>
                <w:iCs/>
              </w:rPr>
              <w:t>Луценко Елена Сергеевна, воспитатель МДОУ «Детский сад общеразвивающего вида №62 «Аленький цветочек» г.</w:t>
            </w:r>
            <w:r w:rsidR="00CF03FE">
              <w:rPr>
                <w:bCs/>
                <w:iCs/>
              </w:rPr>
              <w:t xml:space="preserve"> </w:t>
            </w:r>
            <w:r w:rsidRPr="00797B0D">
              <w:rPr>
                <w:bCs/>
                <w:iCs/>
              </w:rPr>
              <w:t>Котлас</w:t>
            </w:r>
            <w:r w:rsidR="00CF03FE">
              <w:rPr>
                <w:bCs/>
                <w:iCs/>
              </w:rPr>
              <w:t>а</w:t>
            </w:r>
            <w:r w:rsidRPr="00797B0D">
              <w:rPr>
                <w:bCs/>
                <w:iCs/>
              </w:rPr>
              <w:t xml:space="preserve"> </w:t>
            </w:r>
          </w:p>
        </w:tc>
      </w:tr>
    </w:tbl>
    <w:p w:rsidR="0007682B" w:rsidRPr="00BB3BA7" w:rsidRDefault="0007682B" w:rsidP="00BB3BA7">
      <w:pPr>
        <w:pStyle w:val="a6"/>
        <w:ind w:firstLine="709"/>
        <w:jc w:val="both"/>
        <w:rPr>
          <w:b/>
          <w:bCs/>
          <w:iCs/>
        </w:rPr>
      </w:pPr>
    </w:p>
    <w:p w:rsidR="0007682B" w:rsidRDefault="0007682B" w:rsidP="00BB3BA7">
      <w:pPr>
        <w:pStyle w:val="a6"/>
        <w:ind w:firstLine="709"/>
        <w:jc w:val="both"/>
        <w:rPr>
          <w:bCs/>
          <w:iCs/>
        </w:rPr>
      </w:pPr>
    </w:p>
    <w:p w:rsidR="0007682B" w:rsidRDefault="0007682B" w:rsidP="00BB3BA7">
      <w:pPr>
        <w:pStyle w:val="a6"/>
        <w:ind w:firstLine="709"/>
        <w:jc w:val="both"/>
        <w:rPr>
          <w:bCs/>
          <w:iCs/>
        </w:rPr>
      </w:pPr>
    </w:p>
    <w:p w:rsidR="001342F1" w:rsidRDefault="001342F1" w:rsidP="00B71D30">
      <w:pPr>
        <w:pStyle w:val="a6"/>
        <w:shd w:val="clear" w:color="auto" w:fill="FFFFFF"/>
        <w:spacing w:after="0" w:line="276" w:lineRule="auto"/>
        <w:ind w:firstLine="567"/>
        <w:jc w:val="right"/>
        <w:rPr>
          <w:rStyle w:val="af"/>
          <w:bCs/>
          <w:color w:val="000000"/>
        </w:rPr>
      </w:pPr>
    </w:p>
    <w:p w:rsidR="0007682B" w:rsidRPr="001342F1" w:rsidRDefault="0007682B" w:rsidP="001342F1">
      <w:pPr>
        <w:pStyle w:val="a6"/>
        <w:shd w:val="clear" w:color="auto" w:fill="FFFFFF"/>
        <w:spacing w:after="0"/>
        <w:ind w:firstLine="567"/>
        <w:jc w:val="right"/>
        <w:rPr>
          <w:color w:val="000000"/>
          <w:sz w:val="22"/>
        </w:rPr>
      </w:pPr>
      <w:r w:rsidRPr="001342F1">
        <w:rPr>
          <w:rStyle w:val="af"/>
          <w:bCs/>
          <w:color w:val="000000"/>
          <w:sz w:val="22"/>
        </w:rPr>
        <w:t>« … Это правда! Ну, чего же тут скрывать?</w:t>
      </w:r>
    </w:p>
    <w:p w:rsidR="0007682B" w:rsidRPr="001342F1" w:rsidRDefault="0007682B" w:rsidP="001342F1">
      <w:pPr>
        <w:pStyle w:val="a6"/>
        <w:shd w:val="clear" w:color="auto" w:fill="FFFFFF"/>
        <w:spacing w:after="0"/>
        <w:ind w:firstLine="567"/>
        <w:jc w:val="right"/>
        <w:rPr>
          <w:color w:val="000000"/>
          <w:sz w:val="22"/>
        </w:rPr>
      </w:pPr>
      <w:r w:rsidRPr="001342F1">
        <w:rPr>
          <w:rStyle w:val="af"/>
          <w:bCs/>
          <w:color w:val="000000"/>
          <w:sz w:val="22"/>
        </w:rPr>
        <w:t>Дети любят, очень любят рисовать!</w:t>
      </w:r>
    </w:p>
    <w:p w:rsidR="0007682B" w:rsidRPr="001342F1" w:rsidRDefault="0007682B" w:rsidP="001342F1">
      <w:pPr>
        <w:pStyle w:val="a6"/>
        <w:shd w:val="clear" w:color="auto" w:fill="FFFFFF"/>
        <w:spacing w:after="0"/>
        <w:ind w:firstLine="567"/>
        <w:jc w:val="right"/>
        <w:rPr>
          <w:color w:val="000000"/>
          <w:sz w:val="22"/>
        </w:rPr>
      </w:pPr>
      <w:r w:rsidRPr="001342F1">
        <w:rPr>
          <w:rStyle w:val="af"/>
          <w:bCs/>
          <w:color w:val="000000"/>
          <w:sz w:val="22"/>
        </w:rPr>
        <w:t>На бумаге, на асфальте, на стене</w:t>
      </w:r>
    </w:p>
    <w:p w:rsidR="0007682B" w:rsidRPr="001342F1" w:rsidRDefault="0007682B" w:rsidP="001342F1">
      <w:pPr>
        <w:pStyle w:val="a6"/>
        <w:shd w:val="clear" w:color="auto" w:fill="FFFFFF"/>
        <w:spacing w:after="0"/>
        <w:ind w:firstLine="567"/>
        <w:jc w:val="right"/>
        <w:rPr>
          <w:color w:val="000000"/>
          <w:sz w:val="22"/>
        </w:rPr>
      </w:pPr>
      <w:r w:rsidRPr="001342F1">
        <w:rPr>
          <w:rStyle w:val="af"/>
          <w:bCs/>
          <w:color w:val="000000"/>
          <w:sz w:val="22"/>
        </w:rPr>
        <w:t>И в трамвае на окне…»</w:t>
      </w:r>
    </w:p>
    <w:p w:rsidR="0007682B" w:rsidRPr="00B71D30" w:rsidRDefault="0007682B" w:rsidP="001342F1">
      <w:pPr>
        <w:pStyle w:val="a6"/>
        <w:shd w:val="clear" w:color="auto" w:fill="FFFFFF"/>
        <w:spacing w:after="0"/>
        <w:ind w:firstLine="567"/>
        <w:jc w:val="right"/>
        <w:rPr>
          <w:color w:val="000000"/>
        </w:rPr>
      </w:pPr>
      <w:r w:rsidRPr="001342F1">
        <w:rPr>
          <w:rStyle w:val="af"/>
          <w:bCs/>
          <w:color w:val="000000"/>
          <w:sz w:val="22"/>
        </w:rPr>
        <w:t>Э. Успенский</w:t>
      </w:r>
    </w:p>
    <w:p w:rsidR="0007682B" w:rsidRPr="00B71D30" w:rsidRDefault="0007682B" w:rsidP="00B71D30">
      <w:pPr>
        <w:pStyle w:val="a6"/>
        <w:shd w:val="clear" w:color="auto" w:fill="FFFFFF"/>
        <w:spacing w:after="0" w:line="276" w:lineRule="auto"/>
        <w:jc w:val="both"/>
        <w:textAlignment w:val="baseline"/>
        <w:rPr>
          <w:shd w:val="clear" w:color="auto" w:fill="FFFFFF"/>
        </w:rPr>
      </w:pPr>
      <w:r w:rsidRPr="00B71D30">
        <w:rPr>
          <w:color w:val="000000"/>
        </w:rPr>
        <w:t>                </w:t>
      </w:r>
      <w:r w:rsidRPr="00B71D30">
        <w:rPr>
          <w:shd w:val="clear" w:color="auto" w:fill="FFFFFF"/>
        </w:rPr>
        <w:t xml:space="preserve">Годы дошкольного детства — это годы интенсивного психического развития и появления новых, ранее отсутствовавших психических особенностей. В этот период активно развиваются воображение, логическое мышление, память, восприятие и внимание. Но у некоторых детей с ограниченными возможностями здоровья  данные процессы развиваются более медленно. Такие дети часто отказываются выполнять различные задания и упражнения. Работая с детьми с ОВЗ,   нашла способ их заинтересовать и параллельно развивать  различные психические процессы. И этот способ – рисование нетрадиционными материалами и способами. </w:t>
      </w:r>
    </w:p>
    <w:p w:rsidR="0007682B" w:rsidRPr="00B71D30" w:rsidRDefault="0007682B" w:rsidP="00B71D30">
      <w:pPr>
        <w:pStyle w:val="a6"/>
        <w:shd w:val="clear" w:color="auto" w:fill="FFFFFF"/>
        <w:spacing w:after="0" w:line="276" w:lineRule="auto"/>
        <w:jc w:val="both"/>
        <w:textAlignment w:val="baseline"/>
        <w:rPr>
          <w:color w:val="000000"/>
        </w:rPr>
      </w:pPr>
      <w:r w:rsidRPr="00B71D30">
        <w:rPr>
          <w:color w:val="000000"/>
        </w:rPr>
        <w:t>Анализируя деятельность детей в домашних условиях,    сделала следующие выводы: родители не проявляют интерес к занятиям с ребенком  рисованием, редко дают детям различные изобразительные материалы и практически не используют нетрадиционные методы рисования. Поэтому  предположила, что подобные занятия будут интересны  детям.</w:t>
      </w:r>
    </w:p>
    <w:p w:rsidR="0007682B" w:rsidRPr="00B71D30" w:rsidRDefault="0007682B" w:rsidP="00B71D30">
      <w:pPr>
        <w:pStyle w:val="a6"/>
        <w:shd w:val="clear" w:color="auto" w:fill="FFFFFF"/>
        <w:spacing w:after="0" w:line="276" w:lineRule="auto"/>
        <w:jc w:val="both"/>
        <w:textAlignment w:val="baseline"/>
        <w:rPr>
          <w:shd w:val="clear" w:color="auto" w:fill="FFFFFF"/>
        </w:rPr>
      </w:pPr>
      <w:r w:rsidRPr="00B71D30">
        <w:rPr>
          <w:color w:val="000000"/>
        </w:rPr>
        <w:t xml:space="preserve"> Достоинством рисования нетрадиционными техниками и материалами  является то, что это  необычный процесс для детей, а все необычное привлекает внимание, заставляет удивляться и восхищает. </w:t>
      </w:r>
      <w:r w:rsidRPr="00B71D30">
        <w:rPr>
          <w:shd w:val="clear" w:color="auto" w:fill="FFFFFF"/>
        </w:rPr>
        <w:t xml:space="preserve">Большим плюсом данной деятельности является и то, что ребенок может получить быстрый результат, что вселяет уверенность ребенка в своих силах. А значит, выполнив правильно задания несколько раз, у него снова и снова будет появляться желание  рисовать. </w:t>
      </w:r>
    </w:p>
    <w:p w:rsidR="0007682B" w:rsidRPr="00B71D30" w:rsidRDefault="0007682B" w:rsidP="00B71D30">
      <w:pPr>
        <w:pStyle w:val="a6"/>
        <w:shd w:val="clear" w:color="auto" w:fill="FFFFFF"/>
        <w:spacing w:after="0" w:line="276" w:lineRule="auto"/>
        <w:jc w:val="both"/>
        <w:textAlignment w:val="baseline"/>
        <w:rPr>
          <w:shd w:val="clear" w:color="auto" w:fill="FFFFFF"/>
        </w:rPr>
      </w:pPr>
      <w:r w:rsidRPr="00B71D30">
        <w:rPr>
          <w:shd w:val="clear" w:color="auto" w:fill="FFFFFF"/>
        </w:rPr>
        <w:t xml:space="preserve">Для начала  составила план работы с детьми с проблемами в развитии психических процессов. Каждый месяц использовала новую технику рисования. Совместную деятельность в данном направлении проводила 1 раз в неделю. </w:t>
      </w:r>
    </w:p>
    <w:p w:rsidR="0007682B" w:rsidRPr="00B71D30" w:rsidRDefault="0007682B" w:rsidP="00B71D30">
      <w:pPr>
        <w:pStyle w:val="a6"/>
        <w:shd w:val="clear" w:color="auto" w:fill="FFFFFF"/>
        <w:spacing w:after="0" w:line="276" w:lineRule="auto"/>
        <w:jc w:val="both"/>
        <w:textAlignment w:val="baseline"/>
        <w:rPr>
          <w:shd w:val="clear" w:color="auto" w:fill="FFFFFF"/>
        </w:rPr>
      </w:pPr>
      <w:r w:rsidRPr="00B71D30">
        <w:rPr>
          <w:shd w:val="clear" w:color="auto" w:fill="FFFFFF"/>
        </w:rPr>
        <w:t>Вот примерный план работы:</w:t>
      </w:r>
    </w:p>
    <w:p w:rsidR="0007682B" w:rsidRPr="00B71D30" w:rsidRDefault="0007682B" w:rsidP="00B71D30">
      <w:pPr>
        <w:pStyle w:val="a6"/>
        <w:numPr>
          <w:ilvl w:val="0"/>
          <w:numId w:val="5"/>
        </w:numPr>
        <w:shd w:val="clear" w:color="auto" w:fill="FFFFFF"/>
        <w:spacing w:after="0" w:line="276" w:lineRule="auto"/>
        <w:ind w:left="0" w:firstLine="0"/>
        <w:jc w:val="both"/>
        <w:textAlignment w:val="baseline"/>
        <w:rPr>
          <w:shd w:val="clear" w:color="auto" w:fill="FFFFFF"/>
        </w:rPr>
      </w:pPr>
      <w:r w:rsidRPr="00B71D30">
        <w:rPr>
          <w:shd w:val="clear" w:color="auto" w:fill="FFFFFF"/>
        </w:rPr>
        <w:t>Рисование печатками из картофеля и листьев (</w:t>
      </w:r>
      <w:r w:rsidRPr="00B71D30">
        <w:rPr>
          <w:rStyle w:val="af"/>
          <w:color w:val="000000"/>
          <w:shd w:val="clear" w:color="auto" w:fill="FFFFFF"/>
        </w:rPr>
        <w:t>Печатки из картофеля делаются так</w:t>
      </w:r>
      <w:r w:rsidRPr="00B71D30">
        <w:rPr>
          <w:color w:val="000000"/>
          <w:shd w:val="clear" w:color="auto" w:fill="FFFFFF"/>
        </w:rPr>
        <w:t xml:space="preserve">: разрезать клубень пополам и доработать его половину до необходимой формы (геометрические фигуры, цветы, другие элементы для рисунков). А печатки из листьев вот так: собрать листья необходимой формы, прогладить их утюгом, можно использовать и сухие листья, но они очень хрупкие, поэтому работать нужно аккуратно и не всегда у детей получается. </w:t>
      </w:r>
      <w:r w:rsidRPr="00B71D30">
        <w:rPr>
          <w:rStyle w:val="af"/>
          <w:color w:val="000000"/>
          <w:shd w:val="clear" w:color="auto" w:fill="FFFFFF"/>
        </w:rPr>
        <w:t>Способ получения изображения</w:t>
      </w:r>
      <w:r w:rsidRPr="00B71D30">
        <w:rPr>
          <w:color w:val="000000"/>
          <w:shd w:val="clear" w:color="auto" w:fill="FFFFFF"/>
        </w:rPr>
        <w:t xml:space="preserve">: ребенок прижимает печатку к штемпельной подушке с гуашью  или закрашивает кисточкой и наносит оттиск на бумагу. Листья только закрашиваются кисточкой). </w:t>
      </w:r>
    </w:p>
    <w:p w:rsidR="0007682B" w:rsidRPr="00B71D30" w:rsidRDefault="0007682B" w:rsidP="00B71D30">
      <w:pPr>
        <w:pStyle w:val="a6"/>
        <w:numPr>
          <w:ilvl w:val="0"/>
          <w:numId w:val="5"/>
        </w:numPr>
        <w:shd w:val="clear" w:color="auto" w:fill="FFFFFF"/>
        <w:spacing w:after="0" w:line="276" w:lineRule="auto"/>
        <w:ind w:left="0" w:firstLine="0"/>
        <w:jc w:val="both"/>
        <w:textAlignment w:val="baseline"/>
        <w:rPr>
          <w:shd w:val="clear" w:color="auto" w:fill="FFFFFF"/>
        </w:rPr>
      </w:pPr>
      <w:r w:rsidRPr="00B71D30">
        <w:rPr>
          <w:shd w:val="clear" w:color="auto" w:fill="FFFFFF"/>
        </w:rPr>
        <w:lastRenderedPageBreak/>
        <w:t>Рисование пальчиками и ладошками (</w:t>
      </w:r>
      <w:r w:rsidRPr="00B71D30">
        <w:rPr>
          <w:rStyle w:val="af"/>
          <w:color w:val="000000"/>
          <w:shd w:val="clear" w:color="auto" w:fill="FFFFFF"/>
        </w:rPr>
        <w:t>Способ получения изображения</w:t>
      </w:r>
      <w:r w:rsidRPr="00B71D30">
        <w:rPr>
          <w:color w:val="000000"/>
          <w:shd w:val="clear" w:color="auto" w:fill="FFFFFF"/>
        </w:rPr>
        <w:t>: ребенок опускает в гуашь пальчик и наносит на бумагу точки, пятна, или ребенок опускает в гуашь ладошку оставляет на листе ее отпечаток, а затем дорисовывает недостающие элементы).</w:t>
      </w:r>
    </w:p>
    <w:p w:rsidR="0007682B" w:rsidRPr="00B71D30" w:rsidRDefault="0007682B" w:rsidP="00B71D30">
      <w:pPr>
        <w:pStyle w:val="a6"/>
        <w:numPr>
          <w:ilvl w:val="0"/>
          <w:numId w:val="5"/>
        </w:numPr>
        <w:shd w:val="clear" w:color="auto" w:fill="FFFFFF"/>
        <w:spacing w:after="0" w:line="276" w:lineRule="auto"/>
        <w:ind w:left="0" w:firstLine="0"/>
        <w:jc w:val="both"/>
        <w:textAlignment w:val="baseline"/>
        <w:rPr>
          <w:shd w:val="clear" w:color="auto" w:fill="FFFFFF"/>
        </w:rPr>
      </w:pPr>
      <w:proofErr w:type="gramStart"/>
      <w:r w:rsidRPr="00B71D30">
        <w:rPr>
          <w:shd w:val="clear" w:color="auto" w:fill="FFFFFF"/>
        </w:rPr>
        <w:t>Рисование жесткой  полусухой кистью  методом «тычка</w:t>
      </w:r>
      <w:r w:rsidRPr="00B71D30">
        <w:rPr>
          <w:rFonts w:ascii="Verdana" w:hAnsi="Verdana"/>
          <w:color w:val="000000"/>
          <w:shd w:val="clear" w:color="auto" w:fill="FFFFFF"/>
        </w:rPr>
        <w:t xml:space="preserve">» </w:t>
      </w:r>
      <w:r w:rsidRPr="00B71D30">
        <w:rPr>
          <w:color w:val="000000"/>
          <w:shd w:val="clear" w:color="auto" w:fill="FFFFFF"/>
        </w:rPr>
        <w:t>(</w:t>
      </w:r>
      <w:r w:rsidRPr="00B71D30">
        <w:rPr>
          <w:rStyle w:val="af"/>
          <w:color w:val="000000"/>
          <w:shd w:val="clear" w:color="auto" w:fill="FFFFFF"/>
        </w:rPr>
        <w:t>Способ получения изображения</w:t>
      </w:r>
      <w:r w:rsidRPr="00B71D30">
        <w:rPr>
          <w:color w:val="000000"/>
          <w:shd w:val="clear" w:color="auto" w:fill="FFFFFF"/>
        </w:rPr>
        <w:t>: на кисть набирается гуашь (вода не используется) и прикосновением ее к бумаге (под прямым углом) заполняется весь лист, контурный рисунок или шаблон.</w:t>
      </w:r>
      <w:proofErr w:type="gramEnd"/>
      <w:r w:rsidR="00E9176B">
        <w:rPr>
          <w:color w:val="000000"/>
          <w:shd w:val="clear" w:color="auto" w:fill="FFFFFF"/>
        </w:rPr>
        <w:t xml:space="preserve"> </w:t>
      </w:r>
      <w:proofErr w:type="gramStart"/>
      <w:r w:rsidRPr="00B71D30">
        <w:rPr>
          <w:color w:val="000000"/>
          <w:shd w:val="clear" w:color="auto" w:fill="FFFFFF"/>
        </w:rPr>
        <w:t>Получается имитация фактурности пушистости или колючей поверхности).</w:t>
      </w:r>
      <w:proofErr w:type="gramEnd"/>
    </w:p>
    <w:p w:rsidR="0007682B" w:rsidRPr="00B71D30" w:rsidRDefault="0007682B" w:rsidP="00B71D30">
      <w:pPr>
        <w:pStyle w:val="a6"/>
        <w:numPr>
          <w:ilvl w:val="0"/>
          <w:numId w:val="5"/>
        </w:numPr>
        <w:shd w:val="clear" w:color="auto" w:fill="FFFFFF"/>
        <w:spacing w:after="0" w:line="276" w:lineRule="auto"/>
        <w:ind w:left="0" w:firstLine="0"/>
        <w:jc w:val="both"/>
        <w:textAlignment w:val="baseline"/>
        <w:rPr>
          <w:shd w:val="clear" w:color="auto" w:fill="FFFFFF"/>
        </w:rPr>
      </w:pPr>
      <w:proofErr w:type="gramStart"/>
      <w:r w:rsidRPr="00B71D30">
        <w:rPr>
          <w:shd w:val="clear" w:color="auto" w:fill="FFFFFF"/>
        </w:rPr>
        <w:t xml:space="preserve">Рисование </w:t>
      </w:r>
      <w:r w:rsidR="00E9176B" w:rsidRPr="00B71D30">
        <w:rPr>
          <w:shd w:val="clear" w:color="auto" w:fill="FFFFFF"/>
        </w:rPr>
        <w:t>поролоном</w:t>
      </w:r>
      <w:r w:rsidRPr="00B71D30">
        <w:rPr>
          <w:shd w:val="clear" w:color="auto" w:fill="FFFFFF"/>
        </w:rPr>
        <w:t xml:space="preserve"> и пенопластом (Сначала изготавливаются печатки из пустых контейнеров клея-карандаша или фломастера и </w:t>
      </w:r>
      <w:r w:rsidR="00E9176B" w:rsidRPr="00B71D30">
        <w:rPr>
          <w:shd w:val="clear" w:color="auto" w:fill="FFFFFF"/>
        </w:rPr>
        <w:t>поролона</w:t>
      </w:r>
      <w:r w:rsidRPr="00B71D30">
        <w:rPr>
          <w:shd w:val="clear" w:color="auto" w:fill="FFFFFF"/>
        </w:rPr>
        <w:t>.</w:t>
      </w:r>
      <w:proofErr w:type="gramEnd"/>
      <w:r w:rsidRPr="00B71D30">
        <w:rPr>
          <w:rStyle w:val="apple-converted-space"/>
          <w:color w:val="000000"/>
          <w:shd w:val="clear" w:color="auto" w:fill="FFFFFF"/>
        </w:rPr>
        <w:t> </w:t>
      </w:r>
      <w:r w:rsidRPr="00B71D30">
        <w:rPr>
          <w:rStyle w:val="af"/>
          <w:color w:val="000000"/>
          <w:shd w:val="clear" w:color="auto" w:fill="FFFFFF"/>
        </w:rPr>
        <w:t>Способ получения изображения</w:t>
      </w:r>
      <w:r w:rsidRPr="00B71D30">
        <w:rPr>
          <w:color w:val="000000"/>
          <w:shd w:val="clear" w:color="auto" w:fill="FFFFFF"/>
        </w:rPr>
        <w:t xml:space="preserve">: ребенок обмакивает </w:t>
      </w:r>
      <w:r w:rsidR="00E9176B" w:rsidRPr="00B71D30">
        <w:rPr>
          <w:color w:val="000000"/>
          <w:shd w:val="clear" w:color="auto" w:fill="FFFFFF"/>
        </w:rPr>
        <w:t>поролоновую</w:t>
      </w:r>
      <w:r w:rsidRPr="00B71D30">
        <w:rPr>
          <w:color w:val="000000"/>
          <w:shd w:val="clear" w:color="auto" w:fill="FFFFFF"/>
        </w:rPr>
        <w:t xml:space="preserve"> печатку  в гуашь  и наносит оттиск на бумагу. Работа с пенопластом немного другая. Здесь кусочки пенопласта ребенок прижимает к штемпельной подушке с гуашью и наносит оттиск на бумагу. </w:t>
      </w:r>
      <w:proofErr w:type="gramStart"/>
      <w:r w:rsidRPr="00B71D30">
        <w:rPr>
          <w:color w:val="000000"/>
          <w:shd w:val="clear" w:color="auto" w:fill="FFFFFF"/>
        </w:rPr>
        <w:t xml:space="preserve">Печатки из </w:t>
      </w:r>
      <w:r w:rsidR="00E9176B" w:rsidRPr="00B71D30">
        <w:rPr>
          <w:color w:val="000000"/>
          <w:shd w:val="clear" w:color="auto" w:fill="FFFFFF"/>
        </w:rPr>
        <w:t>поролона</w:t>
      </w:r>
      <w:r w:rsidRPr="00B71D30">
        <w:rPr>
          <w:color w:val="000000"/>
          <w:shd w:val="clear" w:color="auto" w:fill="FFFFFF"/>
        </w:rPr>
        <w:t xml:space="preserve"> или пенопласта могут быть различных геометрических форм или предметов).</w:t>
      </w:r>
      <w:proofErr w:type="gramEnd"/>
    </w:p>
    <w:p w:rsidR="0007682B" w:rsidRPr="00B71D30" w:rsidRDefault="0007682B" w:rsidP="00B71D30">
      <w:pPr>
        <w:pStyle w:val="a6"/>
        <w:numPr>
          <w:ilvl w:val="0"/>
          <w:numId w:val="5"/>
        </w:numPr>
        <w:shd w:val="clear" w:color="auto" w:fill="FFFFFF"/>
        <w:spacing w:after="0" w:line="276" w:lineRule="auto"/>
        <w:ind w:left="0" w:firstLine="0"/>
        <w:jc w:val="both"/>
        <w:textAlignment w:val="baseline"/>
        <w:rPr>
          <w:shd w:val="clear" w:color="auto" w:fill="FFFFFF"/>
        </w:rPr>
      </w:pPr>
      <w:proofErr w:type="gramStart"/>
      <w:r w:rsidRPr="00B71D30">
        <w:rPr>
          <w:shd w:val="clear" w:color="auto" w:fill="FFFFFF"/>
        </w:rPr>
        <w:t>Рисование смешанной техникой восковые мелки</w:t>
      </w:r>
      <w:r w:rsidR="00E9176B">
        <w:rPr>
          <w:shd w:val="clear" w:color="auto" w:fill="FFFFFF"/>
        </w:rPr>
        <w:t xml:space="preserve"> </w:t>
      </w:r>
      <w:r w:rsidRPr="00B71D30">
        <w:rPr>
          <w:shd w:val="clear" w:color="auto" w:fill="FFFFFF"/>
        </w:rPr>
        <w:t>+</w:t>
      </w:r>
      <w:r w:rsidR="00E9176B">
        <w:rPr>
          <w:shd w:val="clear" w:color="auto" w:fill="FFFFFF"/>
        </w:rPr>
        <w:t xml:space="preserve"> </w:t>
      </w:r>
      <w:r w:rsidRPr="00B71D30">
        <w:rPr>
          <w:shd w:val="clear" w:color="auto" w:fill="FFFFFF"/>
        </w:rPr>
        <w:t>акварельные краски (</w:t>
      </w:r>
      <w:r w:rsidRPr="00B71D30">
        <w:rPr>
          <w:rStyle w:val="af"/>
          <w:color w:val="000000"/>
          <w:shd w:val="clear" w:color="auto" w:fill="FFFFFF"/>
        </w:rPr>
        <w:t>Способ получения изображения</w:t>
      </w:r>
      <w:r w:rsidRPr="00B71D30">
        <w:rPr>
          <w:color w:val="000000"/>
          <w:shd w:val="clear" w:color="auto" w:fill="FFFFFF"/>
        </w:rPr>
        <w:t>: ребенок   рисует восковыми мелками изображение на белой бумаге.</w:t>
      </w:r>
      <w:proofErr w:type="gramEnd"/>
      <w:r w:rsidRPr="00B71D30">
        <w:rPr>
          <w:color w:val="000000"/>
          <w:shd w:val="clear" w:color="auto" w:fill="FFFFFF"/>
        </w:rPr>
        <w:t xml:space="preserve"> Затем тонирует лист акварелью в один или несколько цветов. </w:t>
      </w:r>
      <w:proofErr w:type="gramStart"/>
      <w:r w:rsidRPr="00B71D30">
        <w:rPr>
          <w:color w:val="000000"/>
          <w:shd w:val="clear" w:color="auto" w:fill="FFFFFF"/>
        </w:rPr>
        <w:t>Рисунок мелками остается не</w:t>
      </w:r>
      <w:r w:rsidR="00E9176B">
        <w:rPr>
          <w:color w:val="000000"/>
          <w:shd w:val="clear" w:color="auto" w:fill="FFFFFF"/>
        </w:rPr>
        <w:t xml:space="preserve"> </w:t>
      </w:r>
      <w:r w:rsidRPr="00B71D30">
        <w:rPr>
          <w:color w:val="000000"/>
          <w:shd w:val="clear" w:color="auto" w:fill="FFFFFF"/>
        </w:rPr>
        <w:t>закрашенным).</w:t>
      </w:r>
      <w:proofErr w:type="gramEnd"/>
    </w:p>
    <w:p w:rsidR="0007682B" w:rsidRPr="00B71D30" w:rsidRDefault="0007682B" w:rsidP="00B71D30">
      <w:pPr>
        <w:pStyle w:val="a6"/>
        <w:numPr>
          <w:ilvl w:val="0"/>
          <w:numId w:val="5"/>
        </w:numPr>
        <w:shd w:val="clear" w:color="auto" w:fill="FFFFFF"/>
        <w:spacing w:after="0" w:line="276" w:lineRule="auto"/>
        <w:ind w:left="0" w:firstLine="0"/>
        <w:jc w:val="both"/>
        <w:textAlignment w:val="baseline"/>
        <w:rPr>
          <w:shd w:val="clear" w:color="auto" w:fill="FFFFFF"/>
        </w:rPr>
      </w:pPr>
      <w:r w:rsidRPr="00B71D30">
        <w:rPr>
          <w:shd w:val="clear" w:color="auto" w:fill="FFFFFF"/>
        </w:rPr>
        <w:t>Рисование смятой бумагой (</w:t>
      </w:r>
      <w:r w:rsidRPr="00B71D30">
        <w:rPr>
          <w:rStyle w:val="af"/>
          <w:color w:val="000000"/>
          <w:shd w:val="clear" w:color="auto" w:fill="FFFFFF"/>
        </w:rPr>
        <w:t>Способ получения изображения:</w:t>
      </w:r>
      <w:r w:rsidRPr="00B71D30">
        <w:rPr>
          <w:rStyle w:val="apple-converted-space"/>
          <w:color w:val="000000"/>
          <w:shd w:val="clear" w:color="auto" w:fill="FFFFFF"/>
        </w:rPr>
        <w:t> </w:t>
      </w:r>
      <w:r w:rsidRPr="00B71D30">
        <w:rPr>
          <w:color w:val="000000"/>
          <w:shd w:val="clear" w:color="auto" w:fill="FFFFFF"/>
        </w:rPr>
        <w:t xml:space="preserve">ребенок прижимает смятую бумагу к штемпельной подушке с гуашью и наносит оттиск на бумагу). </w:t>
      </w:r>
    </w:p>
    <w:p w:rsidR="0007682B" w:rsidRPr="00B71D30" w:rsidRDefault="0007682B" w:rsidP="00B71D30">
      <w:pPr>
        <w:pStyle w:val="a6"/>
        <w:shd w:val="clear" w:color="auto" w:fill="FFFFFF"/>
        <w:spacing w:after="0" w:line="276" w:lineRule="auto"/>
        <w:jc w:val="both"/>
        <w:textAlignment w:val="baseline"/>
        <w:rPr>
          <w:shd w:val="clear" w:color="auto" w:fill="FFFFFF"/>
        </w:rPr>
      </w:pPr>
      <w:r w:rsidRPr="00B71D30">
        <w:rPr>
          <w:shd w:val="clear" w:color="auto" w:fill="FFFFFF"/>
        </w:rPr>
        <w:t>Рисуя вышеперечисленными способами,  дети параллельно выполняли задания на развитие психических процессов. Например,   на развитие  памяти: «Запомни и нарисуй», на развитие внимания и мышления: «Нарисуй как у меня»,  «Раскрась лишний предмет», «Дорисуй недостающие предметы», «Раскрась все круги  синим цветом, а квадраты  желтым», «Нарисуй (раскрась) предмет, который двигается  влево (вправо)», «Обведи силуэт и раскрась его», «Найди и раскрась два одинаковых предмета», , «Нарисуй предметы, которых не хватает», «Продолжи ряд », «Нарисуй (раскрась) отгадку», «Нарисуй предмет с противоположным значением (дом высокий – низкий)», на развитие воображения: «Преврати фигуру в предмет», «Составь узор из геометрических фигур» (или фигур разного цвета). Данные упражнения и задания можно выполнять любым способом и любым материалом. Научившись рисовать определенным способом,  дети с удовольствием  рисовали им и в самостоятельной деятельности, а также знакомили с уже освоенным способом и сверстников.</w:t>
      </w:r>
    </w:p>
    <w:p w:rsidR="001342F1" w:rsidRDefault="0007682B" w:rsidP="00B71D30">
      <w:pPr>
        <w:pStyle w:val="a6"/>
        <w:shd w:val="clear" w:color="auto" w:fill="FFFFFF"/>
        <w:spacing w:after="0" w:line="276" w:lineRule="auto"/>
        <w:jc w:val="both"/>
        <w:textAlignment w:val="baseline"/>
        <w:rPr>
          <w:color w:val="000000"/>
        </w:rPr>
      </w:pPr>
      <w:r w:rsidRPr="00B71D30">
        <w:rPr>
          <w:color w:val="000000"/>
        </w:rPr>
        <w:t xml:space="preserve">Таким образом, совместная деятельность по рисованию нетрадиционными техниками и материалами – это важное средство развития психических процессов и творческих способностей детей с ОВЗ дошкольного возраста. </w:t>
      </w:r>
      <w:r w:rsidRPr="00B71D30">
        <w:rPr>
          <w:color w:val="000000"/>
        </w:rPr>
        <w:br/>
        <w:t>         «Истоки способностей и дарования детей - на кончиках пальцев. От пальцев, образно говоря, идут тончайшие нити – ручейки, которые питают источник творческой мысли. Другими словами, чем больше мастерства в детской руке, тем умнее ребёнок». (В. А. Сухомлинский)</w:t>
      </w:r>
    </w:p>
    <w:p w:rsidR="00CB16CB" w:rsidRDefault="00CB16CB" w:rsidP="00B71D30">
      <w:pPr>
        <w:pStyle w:val="a6"/>
        <w:shd w:val="clear" w:color="auto" w:fill="FFFFFF"/>
        <w:spacing w:after="0" w:line="276" w:lineRule="auto"/>
        <w:jc w:val="both"/>
        <w:textAlignment w:val="baseline"/>
        <w:rPr>
          <w:color w:val="000000"/>
        </w:rPr>
      </w:pPr>
    </w:p>
    <w:p w:rsidR="00CB16CB" w:rsidRDefault="00CB16CB" w:rsidP="00B71D30">
      <w:pPr>
        <w:pStyle w:val="a6"/>
        <w:shd w:val="clear" w:color="auto" w:fill="FFFFFF"/>
        <w:spacing w:after="0" w:line="276" w:lineRule="auto"/>
        <w:jc w:val="both"/>
        <w:textAlignment w:val="baseline"/>
        <w:rPr>
          <w:color w:val="000000"/>
        </w:rPr>
      </w:pPr>
    </w:p>
    <w:p w:rsidR="00CB16CB" w:rsidRDefault="00CB16CB" w:rsidP="00B71D30">
      <w:pPr>
        <w:pStyle w:val="a6"/>
        <w:shd w:val="clear" w:color="auto" w:fill="FFFFFF"/>
        <w:spacing w:after="0" w:line="276" w:lineRule="auto"/>
        <w:jc w:val="both"/>
        <w:textAlignment w:val="baseline"/>
        <w:rPr>
          <w:color w:val="000000"/>
        </w:rPr>
      </w:pPr>
    </w:p>
    <w:p w:rsidR="00CB16CB" w:rsidRDefault="00CB16CB" w:rsidP="00B71D30">
      <w:pPr>
        <w:pStyle w:val="a6"/>
        <w:shd w:val="clear" w:color="auto" w:fill="FFFFFF"/>
        <w:spacing w:after="0" w:line="276" w:lineRule="auto"/>
        <w:jc w:val="both"/>
        <w:textAlignment w:val="baseline"/>
        <w:rPr>
          <w:color w:val="000000"/>
        </w:rPr>
      </w:pPr>
    </w:p>
    <w:p w:rsidR="00CB16CB" w:rsidRDefault="00CB16CB" w:rsidP="00B71D30">
      <w:pPr>
        <w:pStyle w:val="a6"/>
        <w:shd w:val="clear" w:color="auto" w:fill="FFFFFF"/>
        <w:spacing w:after="0" w:line="276" w:lineRule="auto"/>
        <w:jc w:val="both"/>
        <w:textAlignment w:val="baseline"/>
        <w:rPr>
          <w:color w:val="000000"/>
        </w:rPr>
      </w:pPr>
    </w:p>
    <w:p w:rsidR="00CB16CB" w:rsidRDefault="00CB16CB" w:rsidP="00B71D30">
      <w:pPr>
        <w:pStyle w:val="a6"/>
        <w:shd w:val="clear" w:color="auto" w:fill="FFFFFF"/>
        <w:spacing w:after="0" w:line="276" w:lineRule="auto"/>
        <w:jc w:val="both"/>
        <w:textAlignment w:val="baseline"/>
        <w:rPr>
          <w:color w:val="000000"/>
        </w:rPr>
      </w:pPr>
    </w:p>
    <w:p w:rsidR="00CF03FE" w:rsidRPr="00E47F6E" w:rsidRDefault="00CF03FE" w:rsidP="00B71D30">
      <w:pPr>
        <w:pStyle w:val="a6"/>
        <w:shd w:val="clear" w:color="auto" w:fill="FFFFFF"/>
        <w:spacing w:after="0" w:line="276" w:lineRule="auto"/>
        <w:jc w:val="both"/>
        <w:textAlignment w:val="baseline"/>
        <w:rPr>
          <w:color w:val="000000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817"/>
        <w:gridCol w:w="1843"/>
        <w:gridCol w:w="1559"/>
        <w:gridCol w:w="5352"/>
      </w:tblGrid>
      <w:tr w:rsidR="0007682B" w:rsidRPr="00797B0D" w:rsidTr="00D31452">
        <w:tc>
          <w:tcPr>
            <w:tcW w:w="817" w:type="dxa"/>
          </w:tcPr>
          <w:p w:rsidR="0007682B" w:rsidRPr="001342F1" w:rsidRDefault="0007682B" w:rsidP="00D31452">
            <w:pPr>
              <w:pStyle w:val="a6"/>
              <w:spacing w:after="0" w:line="276" w:lineRule="auto"/>
              <w:jc w:val="both"/>
              <w:textAlignment w:val="baseline"/>
              <w:rPr>
                <w:color w:val="000000"/>
                <w:szCs w:val="28"/>
              </w:rPr>
            </w:pPr>
            <w:r w:rsidRPr="001342F1">
              <w:rPr>
                <w:color w:val="000000"/>
                <w:szCs w:val="28"/>
              </w:rPr>
              <w:lastRenderedPageBreak/>
              <w:t>Месяц</w:t>
            </w:r>
          </w:p>
        </w:tc>
        <w:tc>
          <w:tcPr>
            <w:tcW w:w="1843" w:type="dxa"/>
          </w:tcPr>
          <w:p w:rsidR="0007682B" w:rsidRPr="001342F1" w:rsidRDefault="0007682B" w:rsidP="00D31452">
            <w:pPr>
              <w:pStyle w:val="a6"/>
              <w:spacing w:after="0" w:line="276" w:lineRule="auto"/>
              <w:jc w:val="both"/>
              <w:textAlignment w:val="baseline"/>
              <w:rPr>
                <w:color w:val="000000"/>
                <w:szCs w:val="28"/>
              </w:rPr>
            </w:pPr>
            <w:r w:rsidRPr="001342F1">
              <w:rPr>
                <w:color w:val="000000"/>
                <w:szCs w:val="28"/>
              </w:rPr>
              <w:t>Способ рисования</w:t>
            </w:r>
          </w:p>
        </w:tc>
        <w:tc>
          <w:tcPr>
            <w:tcW w:w="1559" w:type="dxa"/>
          </w:tcPr>
          <w:p w:rsidR="0007682B" w:rsidRPr="00D366A4" w:rsidRDefault="0007682B" w:rsidP="00D31452">
            <w:pPr>
              <w:pStyle w:val="a6"/>
              <w:spacing w:after="0" w:line="276" w:lineRule="auto"/>
              <w:jc w:val="both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задача</w:t>
            </w:r>
          </w:p>
        </w:tc>
        <w:tc>
          <w:tcPr>
            <w:tcW w:w="5352" w:type="dxa"/>
          </w:tcPr>
          <w:p w:rsidR="0007682B" w:rsidRPr="00D366A4" w:rsidRDefault="0007682B" w:rsidP="00D31452">
            <w:pPr>
              <w:pStyle w:val="a6"/>
              <w:spacing w:after="0" w:line="276" w:lineRule="auto"/>
              <w:jc w:val="both"/>
              <w:textAlignment w:val="baseline"/>
              <w:rPr>
                <w:color w:val="000000"/>
                <w:sz w:val="28"/>
                <w:szCs w:val="28"/>
              </w:rPr>
            </w:pPr>
            <w:r w:rsidRPr="00D366A4">
              <w:rPr>
                <w:color w:val="000000"/>
                <w:sz w:val="28"/>
                <w:szCs w:val="28"/>
              </w:rPr>
              <w:t xml:space="preserve">Задание </w:t>
            </w:r>
          </w:p>
        </w:tc>
      </w:tr>
      <w:tr w:rsidR="0007682B" w:rsidRPr="00797B0D" w:rsidTr="00D31452">
        <w:trPr>
          <w:cantSplit/>
          <w:trHeight w:val="1134"/>
        </w:trPr>
        <w:tc>
          <w:tcPr>
            <w:tcW w:w="817" w:type="dxa"/>
            <w:textDirection w:val="btLr"/>
            <w:vAlign w:val="center"/>
          </w:tcPr>
          <w:p w:rsidR="0007682B" w:rsidRPr="001342F1" w:rsidRDefault="0007682B" w:rsidP="00D31452">
            <w:pPr>
              <w:pStyle w:val="a6"/>
              <w:spacing w:after="0"/>
              <w:ind w:left="113" w:right="113"/>
              <w:jc w:val="center"/>
              <w:textAlignment w:val="baseline"/>
              <w:rPr>
                <w:color w:val="000000"/>
                <w:szCs w:val="28"/>
              </w:rPr>
            </w:pPr>
            <w:r w:rsidRPr="001342F1">
              <w:rPr>
                <w:color w:val="000000"/>
                <w:szCs w:val="28"/>
              </w:rPr>
              <w:t>Октябрь</w:t>
            </w:r>
          </w:p>
        </w:tc>
        <w:tc>
          <w:tcPr>
            <w:tcW w:w="1843" w:type="dxa"/>
          </w:tcPr>
          <w:p w:rsidR="0007682B" w:rsidRPr="001342F1" w:rsidRDefault="0007682B" w:rsidP="00D31452">
            <w:pPr>
              <w:pStyle w:val="a6"/>
              <w:spacing w:after="0" w:line="276" w:lineRule="auto"/>
              <w:jc w:val="both"/>
              <w:textAlignment w:val="baseline"/>
              <w:rPr>
                <w:color w:val="000000"/>
                <w:szCs w:val="28"/>
              </w:rPr>
            </w:pPr>
            <w:r w:rsidRPr="001342F1">
              <w:rPr>
                <w:color w:val="000000"/>
                <w:szCs w:val="28"/>
              </w:rPr>
              <w:t>Печатки из листьев</w:t>
            </w:r>
          </w:p>
        </w:tc>
        <w:tc>
          <w:tcPr>
            <w:tcW w:w="1559" w:type="dxa"/>
          </w:tcPr>
          <w:p w:rsidR="0007682B" w:rsidRPr="00D366A4" w:rsidRDefault="0007682B" w:rsidP="00D31452">
            <w:pPr>
              <w:pStyle w:val="a6"/>
              <w:spacing w:after="0" w:line="276" w:lineRule="auto"/>
              <w:textAlignment w:val="baseline"/>
              <w:rPr>
                <w:color w:val="000000"/>
              </w:rPr>
            </w:pPr>
            <w:r w:rsidRPr="00D366A4">
              <w:rPr>
                <w:color w:val="000000"/>
              </w:rPr>
              <w:t xml:space="preserve">- </w:t>
            </w:r>
            <w:r>
              <w:rPr>
                <w:color w:val="000000"/>
              </w:rPr>
              <w:t xml:space="preserve"> развивать зрительное восприятие через формирование умений</w:t>
            </w:r>
            <w:r w:rsidRPr="00D366A4">
              <w:rPr>
                <w:color w:val="000000"/>
              </w:rPr>
              <w:t xml:space="preserve"> рисовать печатками из листьев, составляя узор из чередующихся элементов</w:t>
            </w:r>
          </w:p>
          <w:p w:rsidR="0007682B" w:rsidRPr="00D366A4" w:rsidRDefault="0007682B" w:rsidP="00D31452">
            <w:pPr>
              <w:pStyle w:val="a6"/>
              <w:spacing w:after="0" w:line="276" w:lineRule="auto"/>
              <w:textAlignment w:val="baseline"/>
              <w:rPr>
                <w:color w:val="000000"/>
              </w:rPr>
            </w:pPr>
          </w:p>
        </w:tc>
        <w:tc>
          <w:tcPr>
            <w:tcW w:w="5352" w:type="dxa"/>
          </w:tcPr>
          <w:p w:rsidR="0007682B" w:rsidRDefault="0007682B" w:rsidP="00D31452">
            <w:pPr>
              <w:pStyle w:val="a6"/>
              <w:spacing w:after="0" w:line="276" w:lineRule="auto"/>
              <w:jc w:val="both"/>
              <w:textAlignment w:val="baseline"/>
              <w:rPr>
                <w:color w:val="000000"/>
              </w:rPr>
            </w:pPr>
            <w:r w:rsidRPr="00D366A4">
              <w:rPr>
                <w:color w:val="000000"/>
              </w:rPr>
              <w:t>1.</w:t>
            </w:r>
            <w:r>
              <w:rPr>
                <w:color w:val="000000"/>
              </w:rPr>
              <w:t>Нарисуй листья, чередуя цвета, не нарушая закономерности.</w:t>
            </w:r>
          </w:p>
          <w:p w:rsidR="0007682B" w:rsidRPr="00D366A4" w:rsidRDefault="0007682B" w:rsidP="00D31452">
            <w:pPr>
              <w:pStyle w:val="a6"/>
              <w:spacing w:after="0" w:line="276" w:lineRule="auto"/>
              <w:jc w:val="both"/>
              <w:textAlignment w:val="baseline"/>
              <w:rPr>
                <w:color w:val="000000"/>
              </w:rPr>
            </w:pPr>
            <w:r>
              <w:rPr>
                <w:color w:val="000000"/>
              </w:rPr>
              <w:t xml:space="preserve">2. </w:t>
            </w:r>
            <w:r w:rsidRPr="00D366A4">
              <w:rPr>
                <w:color w:val="000000"/>
              </w:rPr>
              <w:t xml:space="preserve">Нарисуй осенний лес  как </w:t>
            </w:r>
            <w:r>
              <w:rPr>
                <w:color w:val="000000"/>
              </w:rPr>
              <w:t>на образце</w:t>
            </w:r>
            <w:r w:rsidRPr="00D366A4">
              <w:rPr>
                <w:color w:val="000000"/>
              </w:rPr>
              <w:t>, чередуя  деревья желтого и красного цвета.</w:t>
            </w:r>
          </w:p>
          <w:p w:rsidR="0007682B" w:rsidRPr="00D366A4" w:rsidRDefault="0007682B" w:rsidP="00D31452">
            <w:pPr>
              <w:pStyle w:val="a6"/>
              <w:spacing w:after="0" w:line="276" w:lineRule="auto"/>
              <w:jc w:val="both"/>
              <w:textAlignment w:val="baseline"/>
              <w:rPr>
                <w:color w:val="000000"/>
              </w:rPr>
            </w:pPr>
            <w:r>
              <w:rPr>
                <w:color w:val="000000"/>
              </w:rPr>
              <w:t>3</w:t>
            </w:r>
            <w:r w:rsidRPr="00D366A4">
              <w:rPr>
                <w:color w:val="000000"/>
              </w:rPr>
              <w:t>.Нарисуй осеннюю ветку  с таким же количеством листиков как на образце</w:t>
            </w:r>
            <w:r>
              <w:rPr>
                <w:color w:val="000000"/>
              </w:rPr>
              <w:t>.</w:t>
            </w:r>
          </w:p>
          <w:p w:rsidR="0007682B" w:rsidRDefault="0007682B" w:rsidP="00D31452">
            <w:pPr>
              <w:pStyle w:val="a6"/>
              <w:spacing w:after="0" w:line="276" w:lineRule="auto"/>
              <w:jc w:val="both"/>
              <w:textAlignment w:val="baseline"/>
              <w:rPr>
                <w:color w:val="000000"/>
              </w:rPr>
            </w:pPr>
            <w:r>
              <w:rPr>
                <w:color w:val="000000"/>
              </w:rPr>
              <w:t>4.Нарисуй цветы разного размера.</w:t>
            </w:r>
          </w:p>
          <w:p w:rsidR="0007682B" w:rsidRDefault="00574DFF" w:rsidP="00D31452">
            <w:pPr>
              <w:pStyle w:val="a6"/>
              <w:spacing w:after="0" w:line="276" w:lineRule="auto"/>
              <w:jc w:val="both"/>
              <w:textAlignment w:val="baseline"/>
              <w:rPr>
                <w:color w:val="000000"/>
              </w:rPr>
            </w:pPr>
            <w:r>
              <w:rPr>
                <w:noProof/>
              </w:rPr>
              <w:pict>
                <v:shape id="Рисунок 79" o:spid="_x0000_s1030" type="#_x0000_t75" alt="SDC12607" style="position:absolute;left:0;text-align:left;margin-left:158.45pt;margin-top:203.85pt;width:89.1pt;height:126.75pt;z-index:30;visibility:visible;mso-position-horizontal-relative:margin;mso-position-vertical-relative:margin">
                  <v:imagedata r:id="rId19" o:title=""/>
                  <w10:wrap type="square" anchorx="margin" anchory="margin"/>
                </v:shape>
              </w:pict>
            </w:r>
            <w:r>
              <w:rPr>
                <w:noProof/>
              </w:rPr>
              <w:pict>
                <v:shape id="Рисунок 63" o:spid="_x0000_s1031" type="#_x0000_t75" alt="SDC12604" style="position:absolute;left:0;text-align:left;margin-left:115.7pt;margin-top:130.8pt;width:142.25pt;height:95.45pt;z-index:28;visibility:visible;mso-position-horizontal-relative:margin;mso-position-vertical-relative:margin">
                  <v:imagedata r:id="rId20" o:title=""/>
                  <w10:wrap type="square" anchorx="margin" anchory="margin"/>
                </v:shape>
              </w:pict>
            </w:r>
            <w:r>
              <w:rPr>
                <w:noProof/>
              </w:rPr>
              <w:pict>
                <v:shape id="Рисунок 62" o:spid="_x0000_s1032" type="#_x0000_t75" alt="SDC12603" style="position:absolute;left:0;text-align:left;margin-left:-3.75pt;margin-top:130pt;width:127pt;height:89.75pt;z-index:27;visibility:visible;mso-position-horizontal-relative:margin;mso-position-vertical-relative:margin">
                  <v:imagedata r:id="rId21" o:title=""/>
                  <w10:wrap type="square" anchorx="margin" anchory="margin"/>
                </v:shape>
              </w:pict>
            </w:r>
            <w:r w:rsidR="0007682B">
              <w:rPr>
                <w:color w:val="000000"/>
              </w:rPr>
              <w:t>Примерные образцы  рисунков и рисунки дете</w:t>
            </w:r>
            <w:r w:rsidR="00E9176B">
              <w:rPr>
                <w:color w:val="000000"/>
              </w:rPr>
              <w:t>й</w:t>
            </w:r>
            <w:r w:rsidR="0007682B">
              <w:rPr>
                <w:color w:val="000000"/>
              </w:rPr>
              <w:t>:</w:t>
            </w:r>
          </w:p>
          <w:p w:rsidR="0007682B" w:rsidRPr="00D366A4" w:rsidRDefault="00574DFF" w:rsidP="00D31452">
            <w:pPr>
              <w:pStyle w:val="a6"/>
              <w:spacing w:after="0" w:line="276" w:lineRule="auto"/>
              <w:jc w:val="both"/>
              <w:textAlignment w:val="baseline"/>
              <w:rPr>
                <w:color w:val="000000"/>
              </w:rPr>
            </w:pPr>
            <w:r>
              <w:rPr>
                <w:noProof/>
              </w:rPr>
              <w:pict>
                <v:shape id="Рисунок 78" o:spid="_x0000_s1033" type="#_x0000_t75" alt="SDC12602" style="position:absolute;left:0;text-align:left;margin-left:-3.35pt;margin-top:225.3pt;width:130.75pt;height:94.2pt;z-index:29;visibility:visible;mso-position-horizontal-relative:margin;mso-position-vertical-relative:margin">
                  <v:imagedata r:id="rId22" o:title=""/>
                  <w10:wrap type="square" anchorx="margin" anchory="margin"/>
                </v:shape>
              </w:pict>
            </w:r>
          </w:p>
        </w:tc>
      </w:tr>
      <w:tr w:rsidR="0007682B" w:rsidRPr="00797B0D" w:rsidTr="00D31452">
        <w:trPr>
          <w:cantSplit/>
          <w:trHeight w:val="1134"/>
        </w:trPr>
        <w:tc>
          <w:tcPr>
            <w:tcW w:w="817" w:type="dxa"/>
            <w:textDirection w:val="btLr"/>
            <w:vAlign w:val="center"/>
          </w:tcPr>
          <w:p w:rsidR="0007682B" w:rsidRPr="00D366A4" w:rsidRDefault="0007682B" w:rsidP="00D31452">
            <w:pPr>
              <w:pStyle w:val="a6"/>
              <w:spacing w:after="0"/>
              <w:ind w:left="113" w:right="113"/>
              <w:jc w:val="center"/>
              <w:textAlignment w:val="baseline"/>
              <w:rPr>
                <w:color w:val="000000"/>
                <w:sz w:val="28"/>
                <w:szCs w:val="28"/>
              </w:rPr>
            </w:pPr>
            <w:r w:rsidRPr="00D366A4">
              <w:rPr>
                <w:color w:val="000000"/>
                <w:sz w:val="28"/>
                <w:szCs w:val="28"/>
              </w:rPr>
              <w:t xml:space="preserve">Ноябрь </w:t>
            </w:r>
          </w:p>
        </w:tc>
        <w:tc>
          <w:tcPr>
            <w:tcW w:w="1843" w:type="dxa"/>
          </w:tcPr>
          <w:p w:rsidR="0007682B" w:rsidRPr="00D366A4" w:rsidRDefault="0007682B" w:rsidP="00D31452">
            <w:pPr>
              <w:pStyle w:val="a6"/>
              <w:spacing w:after="0" w:line="276" w:lineRule="auto"/>
              <w:jc w:val="both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Печатки из картофеля</w:t>
            </w:r>
          </w:p>
        </w:tc>
        <w:tc>
          <w:tcPr>
            <w:tcW w:w="1559" w:type="dxa"/>
          </w:tcPr>
          <w:p w:rsidR="0007682B" w:rsidRPr="00D366A4" w:rsidRDefault="0007682B" w:rsidP="00D31452">
            <w:pPr>
              <w:pStyle w:val="a6"/>
              <w:spacing w:after="0" w:line="276" w:lineRule="auto"/>
              <w:jc w:val="both"/>
              <w:textAlignment w:val="baseline"/>
              <w:rPr>
                <w:color w:val="000000"/>
                <w:sz w:val="28"/>
                <w:szCs w:val="28"/>
              </w:rPr>
            </w:pPr>
            <w:r w:rsidRPr="00D366A4">
              <w:rPr>
                <w:color w:val="000000"/>
              </w:rPr>
              <w:t xml:space="preserve">- </w:t>
            </w:r>
            <w:r>
              <w:rPr>
                <w:color w:val="000000"/>
              </w:rPr>
              <w:t xml:space="preserve"> развивать зрительное восприятие и умение анализировать через формирование умений</w:t>
            </w:r>
            <w:r w:rsidRPr="00D366A4">
              <w:rPr>
                <w:color w:val="000000"/>
              </w:rPr>
              <w:t xml:space="preserve"> рисовать печатками из </w:t>
            </w:r>
            <w:r>
              <w:rPr>
                <w:color w:val="000000"/>
              </w:rPr>
              <w:t>картофеля</w:t>
            </w:r>
            <w:r w:rsidRPr="00D366A4">
              <w:rPr>
                <w:color w:val="000000"/>
              </w:rPr>
              <w:t>, составляя узор из чередующихся элементов</w:t>
            </w:r>
            <w:r>
              <w:rPr>
                <w:color w:val="000000"/>
              </w:rPr>
              <w:t xml:space="preserve"> и дорисовывая недостающие предметы.</w:t>
            </w:r>
          </w:p>
        </w:tc>
        <w:tc>
          <w:tcPr>
            <w:tcW w:w="5352" w:type="dxa"/>
          </w:tcPr>
          <w:p w:rsidR="0007682B" w:rsidRDefault="0007682B" w:rsidP="00D31452">
            <w:pPr>
              <w:pStyle w:val="a6"/>
              <w:spacing w:after="0" w:line="276" w:lineRule="auto"/>
              <w:jc w:val="both"/>
              <w:textAlignment w:val="baseline"/>
              <w:rPr>
                <w:color w:val="000000"/>
              </w:rPr>
            </w:pPr>
            <w:r w:rsidRPr="003627AA">
              <w:rPr>
                <w:color w:val="000000"/>
              </w:rPr>
              <w:t>1.Нарисуй</w:t>
            </w:r>
            <w:r>
              <w:rPr>
                <w:color w:val="000000"/>
              </w:rPr>
              <w:t xml:space="preserve"> звездочки на коврике, чередуя желтый и оранжевый цвет.</w:t>
            </w:r>
          </w:p>
          <w:p w:rsidR="0007682B" w:rsidRDefault="0007682B" w:rsidP="00D31452">
            <w:pPr>
              <w:pStyle w:val="a6"/>
              <w:spacing w:after="0" w:line="276" w:lineRule="auto"/>
              <w:jc w:val="both"/>
              <w:textAlignment w:val="baseline"/>
              <w:rPr>
                <w:color w:val="000000"/>
              </w:rPr>
            </w:pPr>
            <w:r>
              <w:rPr>
                <w:color w:val="000000"/>
              </w:rPr>
              <w:t xml:space="preserve">2.Нарисуй грузовик с кубиками как на образце (или по </w:t>
            </w:r>
            <w:r w:rsidR="00E9176B">
              <w:rPr>
                <w:color w:val="000000"/>
              </w:rPr>
              <w:t>словесной</w:t>
            </w:r>
            <w:r>
              <w:rPr>
                <w:color w:val="000000"/>
              </w:rPr>
              <w:t xml:space="preserve"> инструкции) (первый ряд кубиков красного цвета, второй – зеленого, третий, синего).</w:t>
            </w:r>
          </w:p>
          <w:p w:rsidR="0007682B" w:rsidRDefault="0007682B" w:rsidP="00D31452">
            <w:pPr>
              <w:pStyle w:val="a6"/>
              <w:spacing w:after="0" w:line="276" w:lineRule="auto"/>
              <w:jc w:val="both"/>
              <w:textAlignment w:val="baseline"/>
              <w:rPr>
                <w:color w:val="000000"/>
              </w:rPr>
            </w:pPr>
            <w:r>
              <w:rPr>
                <w:color w:val="000000"/>
              </w:rPr>
              <w:t>3.Составь узор из геометрических  треугольников разной формы.</w:t>
            </w:r>
          </w:p>
          <w:p w:rsidR="0007682B" w:rsidRDefault="0007682B" w:rsidP="00D31452">
            <w:pPr>
              <w:pStyle w:val="a6"/>
              <w:spacing w:after="0" w:line="276" w:lineRule="auto"/>
              <w:jc w:val="both"/>
              <w:textAlignment w:val="baseline"/>
              <w:rPr>
                <w:color w:val="000000"/>
              </w:rPr>
            </w:pPr>
            <w:r>
              <w:rPr>
                <w:color w:val="000000"/>
              </w:rPr>
              <w:t>4.В каждом ряду дорисуй недостающий предмет.</w:t>
            </w:r>
          </w:p>
          <w:p w:rsidR="0007682B" w:rsidRDefault="00574DFF" w:rsidP="00D31452">
            <w:pPr>
              <w:pStyle w:val="a6"/>
              <w:spacing w:after="0" w:line="276" w:lineRule="auto"/>
              <w:jc w:val="both"/>
              <w:textAlignment w:val="baseline"/>
              <w:rPr>
                <w:color w:val="000000"/>
              </w:rPr>
            </w:pPr>
            <w:r>
              <w:rPr>
                <w:noProof/>
              </w:rPr>
              <w:pict>
                <v:shape id="Рисунок 61" o:spid="_x0000_s1034" type="#_x0000_t75" alt="SDC12609" style="position:absolute;left:0;text-align:left;margin-left:152.65pt;margin-top:248.1pt;width:94.8pt;height:79.55pt;z-index:34;visibility:visible;mso-position-horizontal-relative:margin;mso-position-vertical-relative:margin">
                  <v:imagedata r:id="rId23" o:title=""/>
                  <w10:wrap type="square" anchorx="margin" anchory="margin"/>
                </v:shape>
              </w:pict>
            </w:r>
            <w:r>
              <w:rPr>
                <w:noProof/>
              </w:rPr>
              <w:pict>
                <v:shape id="Рисунок 59" o:spid="_x0000_s1035" type="#_x0000_t75" alt="SDC12608" style="position:absolute;left:0;text-align:left;margin-left:.75pt;margin-top:162pt;width:126.25pt;height:85.7pt;z-index:31;visibility:visible;mso-position-horizontal-relative:margin;mso-position-vertical-relative:margin">
                  <v:imagedata r:id="rId24" o:title=""/>
                  <w10:wrap type="square" anchorx="margin" anchory="margin"/>
                </v:shape>
              </w:pict>
            </w:r>
            <w:r w:rsidR="0007682B">
              <w:rPr>
                <w:color w:val="000000"/>
              </w:rPr>
              <w:t>Примерные образцы рисунков и рисунки дете</w:t>
            </w:r>
            <w:r w:rsidR="00E9176B">
              <w:rPr>
                <w:color w:val="000000"/>
              </w:rPr>
              <w:t>й</w:t>
            </w:r>
            <w:r w:rsidR="0007682B">
              <w:rPr>
                <w:color w:val="000000"/>
              </w:rPr>
              <w:t>:</w:t>
            </w:r>
          </w:p>
          <w:p w:rsidR="0007682B" w:rsidRPr="00B71D30" w:rsidRDefault="00574DFF" w:rsidP="00B71D30">
            <w:pPr>
              <w:pStyle w:val="a6"/>
              <w:shd w:val="clear" w:color="auto" w:fill="FFFFFF"/>
              <w:spacing w:after="0" w:line="276" w:lineRule="auto"/>
              <w:ind w:left="720"/>
              <w:jc w:val="both"/>
              <w:textAlignment w:val="baseline"/>
              <w:rPr>
                <w:shd w:val="clear" w:color="auto" w:fill="FFFFFF"/>
              </w:rPr>
            </w:pPr>
            <w:r>
              <w:rPr>
                <w:noProof/>
              </w:rPr>
              <w:pict>
                <v:shape id="Рисунок 60" o:spid="_x0000_s1036" type="#_x0000_t75" alt="SDC12610" style="position:absolute;left:0;text-align:left;margin-left:134.6pt;margin-top:161.8pt;width:111.9pt;height:86.3pt;z-index:32;visibility:visible;mso-position-horizontal-relative:margin;mso-position-vertical-relative:margin">
                  <v:imagedata r:id="rId25" o:title=""/>
                  <w10:wrap type="square" anchorx="margin" anchory="margin"/>
                </v:shape>
              </w:pict>
            </w:r>
            <w:r>
              <w:rPr>
                <w:noProof/>
              </w:rPr>
              <w:pict>
                <v:shape id="Рисунок 58" o:spid="_x0000_s1037" type="#_x0000_t75" alt="SDC12621" style="position:absolute;left:0;text-align:left;margin-left:10.5pt;margin-top:256.9pt;width:112.75pt;height:81.35pt;z-index:33;visibility:visible;mso-position-horizontal-relative:margin;mso-position-vertical-relative:margin">
                  <v:imagedata r:id="rId26" o:title=""/>
                  <w10:wrap type="square" anchorx="margin" anchory="margin"/>
                </v:shape>
              </w:pict>
            </w:r>
          </w:p>
        </w:tc>
      </w:tr>
      <w:tr w:rsidR="0007682B" w:rsidRPr="00797B0D" w:rsidTr="00D31452">
        <w:trPr>
          <w:cantSplit/>
          <w:trHeight w:val="1134"/>
        </w:trPr>
        <w:tc>
          <w:tcPr>
            <w:tcW w:w="817" w:type="dxa"/>
            <w:textDirection w:val="btLr"/>
            <w:vAlign w:val="center"/>
          </w:tcPr>
          <w:p w:rsidR="0007682B" w:rsidRPr="00E846B2" w:rsidRDefault="0007682B" w:rsidP="00D31452">
            <w:pPr>
              <w:pStyle w:val="a6"/>
              <w:spacing w:after="0"/>
              <w:ind w:left="113" w:right="113"/>
              <w:jc w:val="center"/>
              <w:textAlignment w:val="baseline"/>
              <w:rPr>
                <w:color w:val="000000"/>
                <w:sz w:val="28"/>
                <w:szCs w:val="28"/>
              </w:rPr>
            </w:pPr>
            <w:r w:rsidRPr="00E846B2">
              <w:rPr>
                <w:color w:val="000000"/>
                <w:sz w:val="28"/>
                <w:szCs w:val="28"/>
              </w:rPr>
              <w:lastRenderedPageBreak/>
              <w:t>Декабрь</w:t>
            </w:r>
          </w:p>
        </w:tc>
        <w:tc>
          <w:tcPr>
            <w:tcW w:w="1843" w:type="dxa"/>
          </w:tcPr>
          <w:p w:rsidR="0007682B" w:rsidRPr="00D366A4" w:rsidRDefault="0007682B" w:rsidP="00D31452">
            <w:pPr>
              <w:pStyle w:val="a6"/>
              <w:spacing w:after="0" w:line="276" w:lineRule="auto"/>
              <w:jc w:val="both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Рисование пальчиками</w:t>
            </w:r>
          </w:p>
        </w:tc>
        <w:tc>
          <w:tcPr>
            <w:tcW w:w="1559" w:type="dxa"/>
          </w:tcPr>
          <w:p w:rsidR="0007682B" w:rsidRPr="007554B2" w:rsidRDefault="0007682B" w:rsidP="00D31452">
            <w:pPr>
              <w:pStyle w:val="a6"/>
              <w:spacing w:after="0" w:line="276" w:lineRule="auto"/>
              <w:jc w:val="both"/>
              <w:textAlignment w:val="baseline"/>
              <w:rPr>
                <w:color w:val="000000"/>
              </w:rPr>
            </w:pPr>
            <w:r>
              <w:rPr>
                <w:color w:val="000000"/>
                <w:sz w:val="28"/>
                <w:szCs w:val="28"/>
              </w:rPr>
              <w:t>-</w:t>
            </w:r>
            <w:r>
              <w:rPr>
                <w:color w:val="000000"/>
              </w:rPr>
              <w:t xml:space="preserve"> развивать логическое мышление и умение обобщать и анализировать через формирование умений рисовать пальчиками</w:t>
            </w:r>
          </w:p>
        </w:tc>
        <w:tc>
          <w:tcPr>
            <w:tcW w:w="5352" w:type="dxa"/>
          </w:tcPr>
          <w:p w:rsidR="0007682B" w:rsidRDefault="0007682B" w:rsidP="00D31452">
            <w:pPr>
              <w:pStyle w:val="a6"/>
              <w:spacing w:after="0" w:line="276" w:lineRule="auto"/>
              <w:jc w:val="both"/>
              <w:textAlignment w:val="baseline"/>
              <w:rPr>
                <w:color w:val="000000"/>
              </w:rPr>
            </w:pPr>
            <w:r>
              <w:rPr>
                <w:color w:val="000000"/>
              </w:rPr>
              <w:t>1.Раскрась елочку</w:t>
            </w:r>
          </w:p>
          <w:p w:rsidR="0007682B" w:rsidRDefault="0007682B" w:rsidP="00D31452">
            <w:pPr>
              <w:pStyle w:val="a6"/>
              <w:spacing w:after="0" w:line="276" w:lineRule="auto"/>
              <w:jc w:val="both"/>
              <w:textAlignment w:val="baseline"/>
              <w:rPr>
                <w:color w:val="000000"/>
              </w:rPr>
            </w:pPr>
            <w:r>
              <w:rPr>
                <w:color w:val="000000"/>
              </w:rPr>
              <w:t>2.Раскрась лишний предмет.</w:t>
            </w:r>
          </w:p>
          <w:p w:rsidR="0007682B" w:rsidRDefault="0007682B" w:rsidP="00D31452">
            <w:pPr>
              <w:pStyle w:val="a6"/>
              <w:spacing w:after="0" w:line="276" w:lineRule="auto"/>
              <w:jc w:val="both"/>
              <w:textAlignment w:val="baseline"/>
              <w:rPr>
                <w:color w:val="000000"/>
              </w:rPr>
            </w:pPr>
            <w:r>
              <w:rPr>
                <w:color w:val="000000"/>
              </w:rPr>
              <w:t>3.Найди и раскрась одинаковые предметы.</w:t>
            </w:r>
          </w:p>
          <w:p w:rsidR="0007682B" w:rsidRDefault="0007682B" w:rsidP="00D31452">
            <w:pPr>
              <w:pStyle w:val="a6"/>
              <w:spacing w:after="0" w:line="276" w:lineRule="auto"/>
              <w:jc w:val="both"/>
              <w:textAlignment w:val="baseline"/>
              <w:rPr>
                <w:color w:val="000000"/>
              </w:rPr>
            </w:pPr>
            <w:r>
              <w:rPr>
                <w:color w:val="000000"/>
              </w:rPr>
              <w:t>4.Раскрась все треугольники красным цветом, а квадраты – зеленым.</w:t>
            </w:r>
          </w:p>
          <w:p w:rsidR="0007682B" w:rsidRDefault="00574DFF" w:rsidP="00D31452">
            <w:pPr>
              <w:pStyle w:val="a6"/>
              <w:spacing w:after="0" w:line="276" w:lineRule="auto"/>
              <w:jc w:val="both"/>
              <w:textAlignment w:val="baseline"/>
              <w:rPr>
                <w:color w:val="000000"/>
              </w:rPr>
            </w:pPr>
            <w:r>
              <w:rPr>
                <w:noProof/>
              </w:rPr>
              <w:pict>
                <v:shape id="Рисунок 57" o:spid="_x0000_s1038" type="#_x0000_t75" alt="SDC12564" style="position:absolute;left:0;text-align:left;margin-left:101.65pt;margin-top:254.95pt;width:155.5pt;height:106.95pt;z-index:17;visibility:visible;mso-position-horizontal-relative:margin;mso-position-vertical-relative:margin">
                  <v:imagedata r:id="rId27" o:title=""/>
                  <w10:wrap type="square" anchorx="margin" anchory="margin"/>
                </v:shape>
              </w:pict>
            </w:r>
            <w:r>
              <w:rPr>
                <w:noProof/>
              </w:rPr>
              <w:pict>
                <v:shape id="Рисунок 55" o:spid="_x0000_s1039" type="#_x0000_t75" alt="SDC12566" style="position:absolute;left:0;text-align:left;margin-left:123.45pt;margin-top:129.85pt;width:135.05pt;height:102.75pt;z-index:16;visibility:visible;mso-position-horizontal-relative:margin;mso-position-vertical-relative:margin">
                  <v:imagedata r:id="rId28" o:title=""/>
                  <w10:wrap type="square" anchorx="margin" anchory="margin"/>
                </v:shape>
              </w:pict>
            </w:r>
            <w:r>
              <w:rPr>
                <w:noProof/>
              </w:rPr>
              <w:pict>
                <v:shape id="Рисунок 54" o:spid="_x0000_s1040" type="#_x0000_t75" alt="SDC12563" style="position:absolute;left:0;text-align:left;margin-left:0;margin-top:98.1pt;width:151.2pt;height:112.6pt;z-index:15;visibility:visible;mso-position-horizontal-relative:margin;mso-position-vertical-relative:margin">
                  <v:imagedata r:id="rId29" o:title=""/>
                  <w10:wrap type="square" anchorx="margin" anchory="margin"/>
                </v:shape>
              </w:pict>
            </w:r>
            <w:r w:rsidR="0007682B">
              <w:rPr>
                <w:color w:val="000000"/>
              </w:rPr>
              <w:t>Примерные образцы рисования и рисунки дете</w:t>
            </w:r>
            <w:r w:rsidR="00E9176B">
              <w:rPr>
                <w:color w:val="000000"/>
              </w:rPr>
              <w:t>й</w:t>
            </w:r>
            <w:r w:rsidR="0007682B">
              <w:rPr>
                <w:color w:val="000000"/>
              </w:rPr>
              <w:t>:</w:t>
            </w:r>
          </w:p>
          <w:p w:rsidR="0007682B" w:rsidRDefault="0007682B" w:rsidP="00D31452">
            <w:pPr>
              <w:pStyle w:val="a6"/>
              <w:spacing w:after="0" w:line="276" w:lineRule="auto"/>
              <w:jc w:val="both"/>
              <w:textAlignment w:val="baseline"/>
              <w:rPr>
                <w:color w:val="000000"/>
              </w:rPr>
            </w:pPr>
          </w:p>
          <w:p w:rsidR="0007682B" w:rsidRDefault="0007682B" w:rsidP="00D31452">
            <w:pPr>
              <w:pStyle w:val="a6"/>
              <w:spacing w:after="0" w:line="276" w:lineRule="auto"/>
              <w:jc w:val="both"/>
              <w:textAlignment w:val="baseline"/>
              <w:rPr>
                <w:color w:val="000000"/>
              </w:rPr>
            </w:pPr>
          </w:p>
          <w:p w:rsidR="0007682B" w:rsidRDefault="00574DFF" w:rsidP="00D31452">
            <w:pPr>
              <w:pStyle w:val="a6"/>
              <w:spacing w:after="0" w:line="276" w:lineRule="auto"/>
              <w:jc w:val="both"/>
              <w:textAlignment w:val="baseline"/>
              <w:rPr>
                <w:color w:val="000000"/>
              </w:rPr>
            </w:pPr>
            <w:r>
              <w:rPr>
                <w:noProof/>
              </w:rPr>
              <w:pict>
                <v:shape id="Рисунок 56" o:spid="_x0000_s1041" type="#_x0000_t75" alt="SDC12565" style="position:absolute;left:0;text-align:left;margin-left:.3pt;margin-top:210.9pt;width:139.7pt;height:99.8pt;z-index:18;visibility:visible;mso-position-horizontal-relative:margin;mso-position-vertical-relative:margin">
                  <v:imagedata r:id="rId30" o:title=""/>
                  <w10:wrap type="square" anchorx="margin" anchory="margin"/>
                </v:shape>
              </w:pict>
            </w:r>
          </w:p>
          <w:p w:rsidR="0007682B" w:rsidRDefault="0007682B" w:rsidP="00D31452">
            <w:pPr>
              <w:pStyle w:val="a6"/>
              <w:spacing w:after="0" w:line="276" w:lineRule="auto"/>
              <w:jc w:val="both"/>
              <w:textAlignment w:val="baseline"/>
              <w:rPr>
                <w:color w:val="000000"/>
              </w:rPr>
            </w:pPr>
          </w:p>
          <w:p w:rsidR="0007682B" w:rsidRDefault="0007682B" w:rsidP="00D31452">
            <w:pPr>
              <w:pStyle w:val="a6"/>
              <w:spacing w:after="0" w:line="276" w:lineRule="auto"/>
              <w:jc w:val="both"/>
              <w:textAlignment w:val="baseline"/>
              <w:rPr>
                <w:color w:val="000000"/>
              </w:rPr>
            </w:pPr>
          </w:p>
          <w:p w:rsidR="0007682B" w:rsidRPr="007554B2" w:rsidRDefault="0007682B" w:rsidP="00D31452">
            <w:pPr>
              <w:pStyle w:val="a6"/>
              <w:spacing w:after="0" w:line="276" w:lineRule="auto"/>
              <w:jc w:val="both"/>
              <w:textAlignment w:val="baseline"/>
              <w:rPr>
                <w:color w:val="000000"/>
              </w:rPr>
            </w:pPr>
          </w:p>
        </w:tc>
      </w:tr>
      <w:tr w:rsidR="0007682B" w:rsidRPr="00797B0D" w:rsidTr="00D31452">
        <w:trPr>
          <w:cantSplit/>
          <w:trHeight w:val="1134"/>
        </w:trPr>
        <w:tc>
          <w:tcPr>
            <w:tcW w:w="817" w:type="dxa"/>
            <w:textDirection w:val="btLr"/>
            <w:vAlign w:val="center"/>
          </w:tcPr>
          <w:p w:rsidR="0007682B" w:rsidRPr="00DF067D" w:rsidRDefault="0007682B" w:rsidP="00D31452">
            <w:pPr>
              <w:pStyle w:val="a6"/>
              <w:spacing w:after="0"/>
              <w:ind w:left="113" w:right="113"/>
              <w:jc w:val="center"/>
              <w:textAlignment w:val="baseline"/>
              <w:rPr>
                <w:color w:val="000000"/>
                <w:sz w:val="28"/>
                <w:szCs w:val="28"/>
              </w:rPr>
            </w:pPr>
            <w:r w:rsidRPr="00DF067D">
              <w:rPr>
                <w:color w:val="000000"/>
                <w:sz w:val="28"/>
                <w:szCs w:val="28"/>
              </w:rPr>
              <w:t xml:space="preserve">Январь </w:t>
            </w:r>
          </w:p>
        </w:tc>
        <w:tc>
          <w:tcPr>
            <w:tcW w:w="1843" w:type="dxa"/>
          </w:tcPr>
          <w:p w:rsidR="0007682B" w:rsidRPr="00D366A4" w:rsidRDefault="0007682B" w:rsidP="00D31452">
            <w:pPr>
              <w:pStyle w:val="a6"/>
              <w:spacing w:after="0" w:line="276" w:lineRule="auto"/>
              <w:jc w:val="both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Рисование ладошками</w:t>
            </w:r>
          </w:p>
        </w:tc>
        <w:tc>
          <w:tcPr>
            <w:tcW w:w="1559" w:type="dxa"/>
          </w:tcPr>
          <w:p w:rsidR="0007682B" w:rsidRPr="00D366A4" w:rsidRDefault="0007682B" w:rsidP="00D31452">
            <w:pPr>
              <w:pStyle w:val="a6"/>
              <w:spacing w:after="0" w:line="276" w:lineRule="auto"/>
              <w:jc w:val="both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-</w:t>
            </w:r>
            <w:r w:rsidRPr="007554B2">
              <w:rPr>
                <w:color w:val="000000"/>
              </w:rPr>
              <w:t>развивать фантазию и воображение через умение рисовать ладошками</w:t>
            </w:r>
          </w:p>
        </w:tc>
        <w:tc>
          <w:tcPr>
            <w:tcW w:w="5352" w:type="dxa"/>
          </w:tcPr>
          <w:p w:rsidR="0007682B" w:rsidRDefault="0007682B" w:rsidP="00D31452">
            <w:pPr>
              <w:pStyle w:val="a6"/>
              <w:spacing w:after="0" w:line="276" w:lineRule="auto"/>
              <w:jc w:val="both"/>
              <w:textAlignment w:val="baseline"/>
              <w:rPr>
                <w:color w:val="000000"/>
              </w:rPr>
            </w:pPr>
            <w:r w:rsidRPr="007554B2">
              <w:rPr>
                <w:color w:val="000000"/>
              </w:rPr>
              <w:t xml:space="preserve">1.Нарисуй </w:t>
            </w:r>
            <w:r>
              <w:rPr>
                <w:color w:val="000000"/>
              </w:rPr>
              <w:t>елочку</w:t>
            </w:r>
            <w:r w:rsidRPr="007554B2">
              <w:rPr>
                <w:color w:val="000000"/>
              </w:rPr>
              <w:t>.</w:t>
            </w:r>
          </w:p>
          <w:p w:rsidR="0007682B" w:rsidRDefault="0007682B" w:rsidP="00D31452">
            <w:pPr>
              <w:pStyle w:val="a6"/>
              <w:spacing w:after="0" w:line="276" w:lineRule="auto"/>
              <w:jc w:val="both"/>
              <w:textAlignment w:val="baseline"/>
              <w:rPr>
                <w:color w:val="000000"/>
              </w:rPr>
            </w:pPr>
            <w:r>
              <w:rPr>
                <w:color w:val="000000"/>
              </w:rPr>
              <w:t>2.Нарисуй рыбок в аквариуме.</w:t>
            </w:r>
          </w:p>
          <w:p w:rsidR="0007682B" w:rsidRDefault="0007682B" w:rsidP="00D31452">
            <w:pPr>
              <w:pStyle w:val="a6"/>
              <w:spacing w:after="0" w:line="276" w:lineRule="auto"/>
              <w:jc w:val="both"/>
              <w:textAlignment w:val="baseline"/>
              <w:rPr>
                <w:color w:val="000000"/>
              </w:rPr>
            </w:pPr>
            <w:r>
              <w:rPr>
                <w:color w:val="000000"/>
              </w:rPr>
              <w:t>3.Нарисуй букет  из пяти цветов.</w:t>
            </w:r>
          </w:p>
          <w:p w:rsidR="0007682B" w:rsidRDefault="0007682B" w:rsidP="00D31452">
            <w:pPr>
              <w:pStyle w:val="a6"/>
              <w:spacing w:after="0" w:line="276" w:lineRule="auto"/>
              <w:jc w:val="both"/>
              <w:textAlignment w:val="baseline"/>
              <w:rPr>
                <w:color w:val="000000"/>
              </w:rPr>
            </w:pPr>
            <w:r>
              <w:rPr>
                <w:color w:val="000000"/>
              </w:rPr>
              <w:t>4.Преврати круг в солнышко.</w:t>
            </w:r>
          </w:p>
          <w:p w:rsidR="0007682B" w:rsidRDefault="00574DFF" w:rsidP="00D31452">
            <w:pPr>
              <w:pStyle w:val="a6"/>
              <w:spacing w:after="0" w:line="276" w:lineRule="auto"/>
              <w:jc w:val="both"/>
              <w:textAlignment w:val="baseline"/>
              <w:rPr>
                <w:color w:val="000000"/>
              </w:rPr>
            </w:pPr>
            <w:r>
              <w:rPr>
                <w:noProof/>
              </w:rPr>
              <w:pict>
                <v:shape id="Рисунок 53" o:spid="_x0000_s1042" type="#_x0000_t75" alt="SDC12577" style="position:absolute;left:0;text-align:left;margin-left:124.2pt;margin-top:-284.65pt;width:128.15pt;height:95.1pt;z-index:8;visibility:visible;mso-position-horizontal-relative:margin;mso-position-vertical-relative:margin">
                  <v:imagedata r:id="rId31" o:title=""/>
                  <w10:wrap type="square" anchorx="margin" anchory="margin"/>
                </v:shape>
              </w:pict>
            </w:r>
            <w:r>
              <w:rPr>
                <w:noProof/>
              </w:rPr>
              <w:pict>
                <v:shape id="Рисунок 52" o:spid="_x0000_s1043" type="#_x0000_t75" alt="SDC12562" style="position:absolute;left:0;text-align:left;margin-left:0;margin-top:87pt;width:113.25pt;height:161.25pt;z-index:7;visibility:visible;mso-position-horizontal-relative:margin;mso-position-vertical-relative:margin">
                  <v:imagedata r:id="rId32" o:title=""/>
                  <w10:wrap type="square" anchorx="margin" anchory="margin"/>
                </v:shape>
              </w:pict>
            </w:r>
            <w:r w:rsidR="0007682B">
              <w:rPr>
                <w:color w:val="000000"/>
              </w:rPr>
              <w:t>Примерные образцы рисования и рисунки дете</w:t>
            </w:r>
            <w:r w:rsidR="00E9176B">
              <w:rPr>
                <w:color w:val="000000"/>
              </w:rPr>
              <w:t>й</w:t>
            </w:r>
            <w:r w:rsidR="0007682B">
              <w:rPr>
                <w:color w:val="000000"/>
              </w:rPr>
              <w:t>:</w:t>
            </w:r>
          </w:p>
          <w:p w:rsidR="0007682B" w:rsidRPr="007554B2" w:rsidRDefault="00574DFF" w:rsidP="00D31452">
            <w:pPr>
              <w:pStyle w:val="a6"/>
              <w:spacing w:after="0" w:line="276" w:lineRule="auto"/>
              <w:jc w:val="both"/>
              <w:textAlignment w:val="baseline"/>
              <w:rPr>
                <w:color w:val="000000"/>
              </w:rPr>
            </w:pPr>
            <w:r>
              <w:rPr>
                <w:noProof/>
              </w:rPr>
              <w:pict>
                <v:shape id="Рисунок 51" o:spid="_x0000_s1044" type="#_x0000_t75" alt="SDC12560" style="position:absolute;left:0;text-align:left;margin-left:136.5pt;margin-top:202.95pt;width:115.1pt;height:155.4pt;z-index:9;visibility:visible;mso-position-horizontal-relative:margin;mso-position-vertical-relative:margin">
                  <v:imagedata r:id="rId33" o:title=""/>
                  <w10:wrap type="square" anchorx="margin" anchory="margin"/>
                </v:shape>
              </w:pict>
            </w:r>
            <w:r>
              <w:rPr>
                <w:noProof/>
              </w:rPr>
              <w:pict>
                <v:shape id="Рисунок 50" o:spid="_x0000_s1045" type="#_x0000_t75" alt="SDC12578" style="position:absolute;left:0;text-align:left;margin-left:0;margin-top:259.5pt;width:128.4pt;height:91.35pt;z-index:10;visibility:visible;mso-position-horizontal-relative:margin;mso-position-vertical-relative:margin">
                  <v:imagedata r:id="rId34" o:title=""/>
                  <w10:wrap type="square" anchorx="margin" anchory="margin"/>
                </v:shape>
              </w:pict>
            </w:r>
          </w:p>
        </w:tc>
      </w:tr>
      <w:tr w:rsidR="0007682B" w:rsidRPr="00797B0D" w:rsidTr="00D31452">
        <w:trPr>
          <w:cantSplit/>
          <w:trHeight w:val="1134"/>
        </w:trPr>
        <w:tc>
          <w:tcPr>
            <w:tcW w:w="817" w:type="dxa"/>
            <w:textDirection w:val="btLr"/>
            <w:vAlign w:val="center"/>
          </w:tcPr>
          <w:p w:rsidR="0007682B" w:rsidRPr="00D366A4" w:rsidRDefault="0007682B" w:rsidP="00D31452">
            <w:pPr>
              <w:pStyle w:val="a6"/>
              <w:spacing w:after="0"/>
              <w:ind w:left="113" w:right="113"/>
              <w:jc w:val="center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lastRenderedPageBreak/>
              <w:t>Ф</w:t>
            </w:r>
            <w:r w:rsidRPr="00D366A4">
              <w:rPr>
                <w:color w:val="000000"/>
                <w:sz w:val="28"/>
                <w:szCs w:val="28"/>
              </w:rPr>
              <w:t>евраль</w:t>
            </w:r>
          </w:p>
        </w:tc>
        <w:tc>
          <w:tcPr>
            <w:tcW w:w="1843" w:type="dxa"/>
          </w:tcPr>
          <w:p w:rsidR="0007682B" w:rsidRPr="00D366A4" w:rsidRDefault="0007682B" w:rsidP="00D31452">
            <w:pPr>
              <w:pStyle w:val="a6"/>
              <w:spacing w:after="0" w:line="276" w:lineRule="auto"/>
              <w:jc w:val="both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Рисование жесткой полусухой кистью</w:t>
            </w:r>
          </w:p>
        </w:tc>
        <w:tc>
          <w:tcPr>
            <w:tcW w:w="1559" w:type="dxa"/>
          </w:tcPr>
          <w:p w:rsidR="0007682B" w:rsidRPr="00D366A4" w:rsidRDefault="0007682B" w:rsidP="00D31452">
            <w:pPr>
              <w:pStyle w:val="a6"/>
              <w:spacing w:after="0" w:line="276" w:lineRule="auto"/>
              <w:jc w:val="both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-</w:t>
            </w:r>
            <w:r w:rsidRPr="007071CA">
              <w:rPr>
                <w:color w:val="000000"/>
              </w:rPr>
              <w:t>развивать память и мышление через умение рисовать способом тычка</w:t>
            </w:r>
            <w:r>
              <w:rPr>
                <w:color w:val="000000"/>
              </w:rPr>
              <w:t>.</w:t>
            </w:r>
          </w:p>
        </w:tc>
        <w:tc>
          <w:tcPr>
            <w:tcW w:w="5352" w:type="dxa"/>
          </w:tcPr>
          <w:p w:rsidR="0007682B" w:rsidRDefault="0007682B" w:rsidP="00D31452">
            <w:pPr>
              <w:pStyle w:val="a6"/>
              <w:spacing w:after="0" w:line="276" w:lineRule="auto"/>
              <w:jc w:val="both"/>
              <w:textAlignment w:val="baseline"/>
              <w:rPr>
                <w:color w:val="000000"/>
              </w:rPr>
            </w:pPr>
            <w:r>
              <w:rPr>
                <w:color w:val="000000"/>
              </w:rPr>
              <w:t>1.Нарисуй снеговика (снежинки) .</w:t>
            </w:r>
          </w:p>
          <w:p w:rsidR="0007682B" w:rsidRDefault="0007682B" w:rsidP="00D31452">
            <w:pPr>
              <w:pStyle w:val="a6"/>
              <w:spacing w:after="0" w:line="276" w:lineRule="auto"/>
              <w:jc w:val="both"/>
              <w:textAlignment w:val="baseline"/>
              <w:rPr>
                <w:color w:val="000000"/>
              </w:rPr>
            </w:pPr>
            <w:r>
              <w:rPr>
                <w:color w:val="000000"/>
              </w:rPr>
              <w:t xml:space="preserve">2. Раскрась отгадку (например: котенок, </w:t>
            </w:r>
            <w:r w:rsidR="00E9176B">
              <w:rPr>
                <w:color w:val="000000"/>
              </w:rPr>
              <w:t>цыплёнок</w:t>
            </w:r>
            <w:r>
              <w:rPr>
                <w:color w:val="000000"/>
              </w:rPr>
              <w:t>, утенок, щенок и т.д.)</w:t>
            </w:r>
          </w:p>
          <w:p w:rsidR="0007682B" w:rsidRDefault="0007682B" w:rsidP="00D31452">
            <w:pPr>
              <w:pStyle w:val="a6"/>
              <w:spacing w:after="0" w:line="276" w:lineRule="auto"/>
              <w:jc w:val="both"/>
              <w:textAlignment w:val="baseline"/>
              <w:rPr>
                <w:color w:val="000000"/>
              </w:rPr>
            </w:pPr>
            <w:r>
              <w:rPr>
                <w:color w:val="000000"/>
              </w:rPr>
              <w:t>3. Раскрась только те предметы, которые раскрашены на образце.</w:t>
            </w:r>
          </w:p>
          <w:p w:rsidR="0007682B" w:rsidRDefault="0007682B" w:rsidP="00D31452">
            <w:pPr>
              <w:pStyle w:val="a6"/>
              <w:spacing w:after="0" w:line="276" w:lineRule="auto"/>
              <w:jc w:val="both"/>
              <w:textAlignment w:val="baseline"/>
              <w:rPr>
                <w:color w:val="000000"/>
              </w:rPr>
            </w:pPr>
            <w:r>
              <w:rPr>
                <w:color w:val="000000"/>
              </w:rPr>
              <w:t>4.Раскрась зайчика, который бежит влево серым цветом, а который бежит вправо белым цветом.</w:t>
            </w:r>
          </w:p>
          <w:p w:rsidR="0007682B" w:rsidRDefault="00574DFF" w:rsidP="00D31452">
            <w:pPr>
              <w:pStyle w:val="a6"/>
              <w:spacing w:after="0" w:line="276" w:lineRule="auto"/>
              <w:jc w:val="both"/>
              <w:textAlignment w:val="baseline"/>
              <w:rPr>
                <w:color w:val="000000"/>
              </w:rPr>
            </w:pPr>
            <w:r>
              <w:rPr>
                <w:noProof/>
              </w:rPr>
              <w:pict>
                <v:shape id="Рисунок 42" o:spid="_x0000_s1046" type="#_x0000_t75" alt="detsad-612963-1477142971" style="position:absolute;left:0;text-align:left;margin-left:.7pt;margin-top:263.3pt;width:146.45pt;height:102.85pt;z-index:26;visibility:visible;mso-position-horizontal-relative:margin;mso-position-vertical-relative:margin">
                  <v:imagedata r:id="rId35" o:title=""/>
                  <w10:wrap type="square" anchorx="margin" anchory="margin"/>
                </v:shape>
              </w:pict>
            </w:r>
            <w:r w:rsidR="0007682B">
              <w:rPr>
                <w:color w:val="000000"/>
              </w:rPr>
              <w:t>Примерные образцы рисования и рисунки дете</w:t>
            </w:r>
            <w:r w:rsidR="00E9176B">
              <w:rPr>
                <w:color w:val="000000"/>
              </w:rPr>
              <w:t>й</w:t>
            </w:r>
            <w:r w:rsidR="0007682B">
              <w:rPr>
                <w:color w:val="000000"/>
              </w:rPr>
              <w:t>:</w:t>
            </w:r>
          </w:p>
          <w:p w:rsidR="0007682B" w:rsidRPr="00F84F35" w:rsidRDefault="00574DFF" w:rsidP="00D31452">
            <w:pPr>
              <w:pStyle w:val="a6"/>
              <w:shd w:val="clear" w:color="auto" w:fill="FFFFFF"/>
              <w:spacing w:after="0" w:line="276" w:lineRule="auto"/>
              <w:ind w:left="720"/>
              <w:jc w:val="both"/>
              <w:textAlignment w:val="baseline"/>
              <w:rPr>
                <w:shd w:val="clear" w:color="auto" w:fill="FFFFFF"/>
              </w:rPr>
            </w:pPr>
            <w:r>
              <w:rPr>
                <w:noProof/>
              </w:rPr>
              <w:pict>
                <v:shape id="Рисунок 44" o:spid="_x0000_s1047" type="#_x0000_t75" alt="SDC12600" style="position:absolute;left:0;text-align:left;margin-left:106.7pt;margin-top:131.25pt;width:147.05pt;height:100.5pt;z-index:24;visibility:visible;mso-position-horizontal-relative:margin;mso-position-vertical-relative:margin">
                  <v:imagedata r:id="rId36" o:title=""/>
                  <w10:wrap type="square" anchorx="margin" anchory="margin"/>
                </v:shape>
              </w:pict>
            </w:r>
            <w:r>
              <w:rPr>
                <w:noProof/>
              </w:rPr>
              <w:pict>
                <v:shape id="Рисунок 43" o:spid="_x0000_s1048" type="#_x0000_t75" alt="snegovik" style="position:absolute;left:0;text-align:left;margin-left:-.75pt;margin-top:131.25pt;width:100pt;height:132.1pt;z-index:23;visibility:visible;mso-position-horizontal-relative:margin;mso-position-vertical-relative:margin">
                  <v:imagedata r:id="rId37" o:title=""/>
                  <w10:wrap type="square" anchorx="margin" anchory="margin"/>
                </v:shape>
              </w:pict>
            </w:r>
            <w:r w:rsidR="0007682B" w:rsidRPr="00A32D99">
              <w:rPr>
                <w:color w:val="000000"/>
              </w:rPr>
              <w:t xml:space="preserve">    </w:t>
            </w:r>
          </w:p>
          <w:p w:rsidR="0007682B" w:rsidRPr="007071CA" w:rsidRDefault="00574DFF" w:rsidP="00D31452">
            <w:pPr>
              <w:pStyle w:val="a6"/>
              <w:spacing w:after="0" w:line="276" w:lineRule="auto"/>
              <w:jc w:val="both"/>
              <w:textAlignment w:val="baseline"/>
              <w:rPr>
                <w:color w:val="000000"/>
              </w:rPr>
            </w:pPr>
            <w:r>
              <w:rPr>
                <w:noProof/>
              </w:rPr>
              <w:pict>
                <v:shape id="Рисунок 45" o:spid="_x0000_s1049" type="#_x0000_t75" alt="SDC12601" style="position:absolute;left:0;text-align:left;margin-left:157.65pt;margin-top:230.85pt;width:96.1pt;height:133.7pt;z-index:25;visibility:visible;mso-position-horizontal-relative:margin;mso-position-vertical-relative:margin">
                  <v:imagedata r:id="rId38" o:title=""/>
                  <w10:wrap type="square" anchorx="margin" anchory="margin"/>
                </v:shape>
              </w:pict>
            </w:r>
          </w:p>
        </w:tc>
      </w:tr>
      <w:tr w:rsidR="0007682B" w:rsidRPr="00797B0D" w:rsidTr="00D31452">
        <w:trPr>
          <w:cantSplit/>
          <w:trHeight w:val="1134"/>
        </w:trPr>
        <w:tc>
          <w:tcPr>
            <w:tcW w:w="817" w:type="dxa"/>
            <w:textDirection w:val="btLr"/>
            <w:vAlign w:val="center"/>
          </w:tcPr>
          <w:p w:rsidR="0007682B" w:rsidRPr="00E846B2" w:rsidRDefault="0007682B" w:rsidP="00D31452">
            <w:pPr>
              <w:pStyle w:val="a6"/>
              <w:spacing w:after="0"/>
              <w:ind w:left="113" w:right="113"/>
              <w:jc w:val="center"/>
              <w:textAlignment w:val="baseline"/>
              <w:rPr>
                <w:color w:val="000000"/>
                <w:sz w:val="28"/>
                <w:szCs w:val="28"/>
              </w:rPr>
            </w:pPr>
            <w:r w:rsidRPr="00E846B2">
              <w:rPr>
                <w:color w:val="000000"/>
                <w:sz w:val="28"/>
                <w:szCs w:val="28"/>
              </w:rPr>
              <w:t xml:space="preserve">Март </w:t>
            </w:r>
          </w:p>
        </w:tc>
        <w:tc>
          <w:tcPr>
            <w:tcW w:w="1843" w:type="dxa"/>
          </w:tcPr>
          <w:p w:rsidR="0007682B" w:rsidRPr="00D366A4" w:rsidRDefault="0007682B" w:rsidP="00D31452">
            <w:pPr>
              <w:pStyle w:val="a6"/>
              <w:spacing w:after="0" w:line="276" w:lineRule="auto"/>
              <w:jc w:val="both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Рисование </w:t>
            </w:r>
            <w:r w:rsidR="00E9176B">
              <w:rPr>
                <w:color w:val="000000"/>
                <w:sz w:val="28"/>
                <w:szCs w:val="28"/>
              </w:rPr>
              <w:t>поролоном</w:t>
            </w:r>
            <w:r>
              <w:rPr>
                <w:color w:val="000000"/>
                <w:sz w:val="28"/>
                <w:szCs w:val="28"/>
              </w:rPr>
              <w:t xml:space="preserve"> и пенопластом</w:t>
            </w:r>
          </w:p>
        </w:tc>
        <w:tc>
          <w:tcPr>
            <w:tcW w:w="1559" w:type="dxa"/>
          </w:tcPr>
          <w:p w:rsidR="0007682B" w:rsidRPr="00BB5F1C" w:rsidRDefault="0007682B" w:rsidP="00D31452">
            <w:pPr>
              <w:pStyle w:val="a6"/>
              <w:spacing w:after="0" w:line="276" w:lineRule="auto"/>
              <w:jc w:val="both"/>
              <w:textAlignment w:val="baseline"/>
              <w:rPr>
                <w:color w:val="000000"/>
              </w:rPr>
            </w:pPr>
            <w:r>
              <w:rPr>
                <w:color w:val="000000"/>
              </w:rPr>
              <w:t xml:space="preserve">-развивать внимание и логическое мышление через умение рисовать </w:t>
            </w:r>
            <w:r w:rsidR="00E9176B">
              <w:rPr>
                <w:color w:val="000000"/>
              </w:rPr>
              <w:t>поролоном</w:t>
            </w:r>
            <w:r>
              <w:rPr>
                <w:color w:val="000000"/>
              </w:rPr>
              <w:t xml:space="preserve"> или пенопластом</w:t>
            </w:r>
          </w:p>
        </w:tc>
        <w:tc>
          <w:tcPr>
            <w:tcW w:w="5352" w:type="dxa"/>
          </w:tcPr>
          <w:p w:rsidR="0007682B" w:rsidRDefault="0007682B" w:rsidP="00D31452">
            <w:pPr>
              <w:pStyle w:val="a6"/>
              <w:spacing w:after="0" w:line="276" w:lineRule="auto"/>
              <w:jc w:val="both"/>
              <w:textAlignment w:val="baseline"/>
              <w:rPr>
                <w:color w:val="000000"/>
              </w:rPr>
            </w:pPr>
            <w:r>
              <w:rPr>
                <w:color w:val="000000"/>
              </w:rPr>
              <w:t>1.Нарисуй геометрические фигуры.</w:t>
            </w:r>
          </w:p>
          <w:p w:rsidR="0007682B" w:rsidRDefault="0007682B" w:rsidP="00D31452">
            <w:pPr>
              <w:pStyle w:val="a6"/>
              <w:spacing w:after="0" w:line="276" w:lineRule="auto"/>
              <w:jc w:val="both"/>
              <w:textAlignment w:val="baseline"/>
              <w:rPr>
                <w:color w:val="000000"/>
              </w:rPr>
            </w:pPr>
            <w:r>
              <w:rPr>
                <w:color w:val="000000"/>
              </w:rPr>
              <w:t>2.Продолжи ряд, не нарушая закономерности.</w:t>
            </w:r>
          </w:p>
          <w:p w:rsidR="0007682B" w:rsidRDefault="0007682B" w:rsidP="00D31452">
            <w:pPr>
              <w:pStyle w:val="a6"/>
              <w:spacing w:after="0" w:line="276" w:lineRule="auto"/>
              <w:jc w:val="both"/>
              <w:textAlignment w:val="baseline"/>
              <w:rPr>
                <w:color w:val="000000"/>
              </w:rPr>
            </w:pPr>
            <w:r>
              <w:rPr>
                <w:color w:val="000000"/>
              </w:rPr>
              <w:t>3.Раскрась низкий дом красным цветом, а высокий – синим.</w:t>
            </w:r>
          </w:p>
          <w:p w:rsidR="0007682B" w:rsidRDefault="0007682B" w:rsidP="00D31452">
            <w:pPr>
              <w:pStyle w:val="a6"/>
              <w:spacing w:after="0" w:line="276" w:lineRule="auto"/>
              <w:jc w:val="both"/>
              <w:textAlignment w:val="baseline"/>
              <w:rPr>
                <w:color w:val="000000"/>
              </w:rPr>
            </w:pPr>
            <w:r>
              <w:rPr>
                <w:color w:val="000000"/>
              </w:rPr>
              <w:t>4.Раскрась   как на образце</w:t>
            </w:r>
          </w:p>
          <w:p w:rsidR="0007682B" w:rsidRDefault="00574DFF" w:rsidP="00D31452">
            <w:pPr>
              <w:pStyle w:val="a6"/>
              <w:spacing w:after="0" w:line="276" w:lineRule="auto"/>
              <w:jc w:val="both"/>
              <w:textAlignment w:val="baseline"/>
              <w:rPr>
                <w:color w:val="000000"/>
              </w:rPr>
            </w:pPr>
            <w:r>
              <w:rPr>
                <w:noProof/>
              </w:rPr>
              <w:pict>
                <v:shape id="Рисунок 39" o:spid="_x0000_s1050" type="#_x0000_t75" alt="SDC12567" style="position:absolute;left:0;text-align:left;margin-left:109.55pt;margin-top:201.35pt;width:145.25pt;height:102pt;z-index:6;visibility:visible;mso-position-horizontal-relative:margin;mso-position-vertical-relative:margin">
                  <v:imagedata r:id="rId39" o:title=""/>
                  <w10:wrap type="square" anchorx="margin" anchory="margin"/>
                </v:shape>
              </w:pict>
            </w:r>
            <w:r>
              <w:rPr>
                <w:noProof/>
              </w:rPr>
              <w:pict>
                <v:shape id="Рисунок 33" o:spid="_x0000_s1051" type="#_x0000_t75" alt="SDC12569" style="position:absolute;left:0;text-align:left;margin-left:130.4pt;margin-top:101.15pt;width:124.6pt;height:88.1pt;z-index:4;visibility:visible;mso-position-horizontal-relative:margin;mso-position-vertical-relative:margin">
                  <v:imagedata r:id="rId40" o:title=""/>
                  <w10:wrap type="square" anchorx="margin" anchory="margin"/>
                </v:shape>
              </w:pict>
            </w:r>
            <w:r w:rsidR="0007682B">
              <w:rPr>
                <w:color w:val="000000"/>
              </w:rPr>
              <w:t xml:space="preserve">Примерные образцы рисования и рисунки </w:t>
            </w:r>
            <w:proofErr w:type="gramStart"/>
            <w:r w:rsidR="0007682B">
              <w:rPr>
                <w:color w:val="000000"/>
              </w:rPr>
              <w:t>дете</w:t>
            </w:r>
            <w:r>
              <w:rPr>
                <w:noProof/>
              </w:rPr>
              <w:pict>
                <v:shape id="Рисунок 35" o:spid="_x0000_s1052" type="#_x0000_t75" alt="SDC12568" style="position:absolute;left:0;text-align:left;margin-left:0;margin-top:100.25pt;width:129.35pt;height:93.85pt;z-index:3;visibility:visible;mso-position-horizontal-relative:margin;mso-position-vertical-relative:margin">
                  <v:imagedata r:id="rId41" o:title=""/>
                  <w10:wrap type="square" anchorx="margin" anchory="margin"/>
                </v:shape>
              </w:pict>
            </w:r>
            <w:r w:rsidR="00E9176B">
              <w:rPr>
                <w:color w:val="000000"/>
              </w:rPr>
              <w:t>й</w:t>
            </w:r>
            <w:proofErr w:type="gramEnd"/>
          </w:p>
          <w:p w:rsidR="0007682B" w:rsidRPr="007071CA" w:rsidRDefault="00574DFF" w:rsidP="00D31452">
            <w:pPr>
              <w:pStyle w:val="a6"/>
              <w:spacing w:after="0" w:line="276" w:lineRule="auto"/>
              <w:jc w:val="both"/>
              <w:textAlignment w:val="baseline"/>
              <w:rPr>
                <w:color w:val="000000"/>
              </w:rPr>
            </w:pPr>
            <w:r>
              <w:rPr>
                <w:noProof/>
              </w:rPr>
              <w:pict>
                <v:shape id="Рисунок 38" o:spid="_x0000_s1053" type="#_x0000_t75" alt="SDC12571" style="position:absolute;left:0;text-align:left;margin-left:.55pt;margin-top:201.7pt;width:122.4pt;height:87.3pt;z-index:5;visibility:visible;mso-position-horizontal-relative:margin;mso-position-vertical-relative:margin">
                  <v:imagedata r:id="rId42" o:title=""/>
                  <w10:wrap type="square" anchorx="margin" anchory="margin"/>
                </v:shape>
              </w:pict>
            </w:r>
          </w:p>
        </w:tc>
      </w:tr>
      <w:tr w:rsidR="0007682B" w:rsidRPr="00797B0D" w:rsidTr="00D31452">
        <w:trPr>
          <w:cantSplit/>
          <w:trHeight w:val="1134"/>
        </w:trPr>
        <w:tc>
          <w:tcPr>
            <w:tcW w:w="817" w:type="dxa"/>
            <w:textDirection w:val="btLr"/>
            <w:vAlign w:val="center"/>
          </w:tcPr>
          <w:p w:rsidR="0007682B" w:rsidRPr="00E846B2" w:rsidRDefault="0007682B" w:rsidP="00D31452">
            <w:pPr>
              <w:pStyle w:val="a6"/>
              <w:spacing w:after="0"/>
              <w:ind w:left="113" w:right="113"/>
              <w:jc w:val="center"/>
              <w:textAlignment w:val="baseline"/>
              <w:rPr>
                <w:color w:val="000000"/>
                <w:sz w:val="28"/>
                <w:szCs w:val="28"/>
              </w:rPr>
            </w:pPr>
            <w:r w:rsidRPr="00E846B2">
              <w:rPr>
                <w:color w:val="000000"/>
                <w:sz w:val="28"/>
                <w:szCs w:val="28"/>
              </w:rPr>
              <w:lastRenderedPageBreak/>
              <w:t xml:space="preserve">Апрель </w:t>
            </w:r>
          </w:p>
        </w:tc>
        <w:tc>
          <w:tcPr>
            <w:tcW w:w="1843" w:type="dxa"/>
          </w:tcPr>
          <w:p w:rsidR="0007682B" w:rsidRDefault="0007682B" w:rsidP="00D31452">
            <w:pPr>
              <w:pStyle w:val="a6"/>
              <w:spacing w:after="0" w:line="276" w:lineRule="auto"/>
              <w:jc w:val="both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Рисование смятой бумагой</w:t>
            </w:r>
          </w:p>
        </w:tc>
        <w:tc>
          <w:tcPr>
            <w:tcW w:w="1559" w:type="dxa"/>
          </w:tcPr>
          <w:p w:rsidR="0007682B" w:rsidRDefault="0007682B" w:rsidP="00D31452">
            <w:pPr>
              <w:pStyle w:val="a6"/>
              <w:spacing w:after="0" w:line="276" w:lineRule="auto"/>
              <w:jc w:val="both"/>
              <w:textAlignment w:val="baseline"/>
              <w:rPr>
                <w:color w:val="000000"/>
              </w:rPr>
            </w:pPr>
            <w:r>
              <w:rPr>
                <w:color w:val="000000"/>
              </w:rPr>
              <w:t>-развивать внимание через умение рисовать смятой бумагой</w:t>
            </w:r>
          </w:p>
        </w:tc>
        <w:tc>
          <w:tcPr>
            <w:tcW w:w="5352" w:type="dxa"/>
          </w:tcPr>
          <w:p w:rsidR="0007682B" w:rsidRDefault="0007682B" w:rsidP="00D31452">
            <w:pPr>
              <w:pStyle w:val="a6"/>
              <w:spacing w:after="0" w:line="276" w:lineRule="auto"/>
              <w:jc w:val="both"/>
              <w:textAlignment w:val="baseline"/>
              <w:rPr>
                <w:color w:val="000000"/>
              </w:rPr>
            </w:pPr>
            <w:r>
              <w:rPr>
                <w:color w:val="000000"/>
              </w:rPr>
              <w:t>1.Нарисуй иголки у ежика.</w:t>
            </w:r>
          </w:p>
          <w:p w:rsidR="0007682B" w:rsidRDefault="0007682B" w:rsidP="00D31452">
            <w:pPr>
              <w:pStyle w:val="a6"/>
              <w:spacing w:after="0" w:line="276" w:lineRule="auto"/>
              <w:jc w:val="both"/>
              <w:textAlignment w:val="baseline"/>
              <w:rPr>
                <w:color w:val="000000"/>
              </w:rPr>
            </w:pPr>
            <w:r>
              <w:rPr>
                <w:color w:val="000000"/>
              </w:rPr>
              <w:t>2.Нарисуй столько одуванчиков, какое число на числовой карточке</w:t>
            </w:r>
          </w:p>
          <w:p w:rsidR="0007682B" w:rsidRDefault="0007682B" w:rsidP="00D31452">
            <w:pPr>
              <w:pStyle w:val="a6"/>
              <w:spacing w:after="0" w:line="276" w:lineRule="auto"/>
              <w:jc w:val="both"/>
              <w:textAlignment w:val="baseline"/>
              <w:rPr>
                <w:color w:val="000000"/>
              </w:rPr>
            </w:pPr>
            <w:r>
              <w:rPr>
                <w:color w:val="000000"/>
              </w:rPr>
              <w:t>3.Обведи силуэт медведя и раскрась его</w:t>
            </w:r>
          </w:p>
          <w:p w:rsidR="0007682B" w:rsidRDefault="0007682B" w:rsidP="00D31452">
            <w:pPr>
              <w:pStyle w:val="a6"/>
              <w:spacing w:after="0" w:line="276" w:lineRule="auto"/>
              <w:jc w:val="both"/>
              <w:textAlignment w:val="baseline"/>
              <w:rPr>
                <w:color w:val="000000"/>
              </w:rPr>
            </w:pPr>
            <w:r>
              <w:rPr>
                <w:color w:val="000000"/>
              </w:rPr>
              <w:t>4.Найди и раскрась две одинаковых овечки.</w:t>
            </w:r>
          </w:p>
          <w:p w:rsidR="0007682B" w:rsidRDefault="00574DFF" w:rsidP="00D31452">
            <w:pPr>
              <w:pStyle w:val="a6"/>
              <w:spacing w:after="0" w:line="276" w:lineRule="auto"/>
              <w:jc w:val="both"/>
              <w:textAlignment w:val="baseline"/>
              <w:rPr>
                <w:color w:val="000000"/>
              </w:rPr>
            </w:pPr>
            <w:r>
              <w:rPr>
                <w:noProof/>
              </w:rPr>
              <w:pict>
                <v:shape id="Рисунок 32" o:spid="_x0000_s1054" type="#_x0000_t75" alt="SDC12574" style="position:absolute;left:0;text-align:left;margin-left:129.55pt;margin-top:235pt;width:126.25pt;height:90.2pt;z-index:14;visibility:visible;mso-position-horizontal-relative:margin;mso-position-vertical-relative:margin">
                  <v:imagedata r:id="rId43" o:title=""/>
                  <w10:wrap type="square" anchorx="margin" anchory="margin"/>
                </v:shape>
              </w:pict>
            </w:r>
            <w:r>
              <w:rPr>
                <w:noProof/>
              </w:rPr>
              <w:pict>
                <v:shape id="Рисунок 28" o:spid="_x0000_s1055" type="#_x0000_t75" alt="SDC12573" style="position:absolute;left:0;text-align:left;margin-left:129pt;margin-top:126.2pt;width:130pt;height:91.15pt;z-index:12;visibility:visible;mso-position-horizontal-relative:margin;mso-position-vertical-relative:margin">
                  <v:imagedata r:id="rId44" o:title=""/>
                  <w10:wrap type="square" anchorx="margin" anchory="margin"/>
                </v:shape>
              </w:pict>
            </w:r>
            <w:r>
              <w:rPr>
                <w:noProof/>
              </w:rPr>
              <w:pict>
                <v:shape id="Рисунок 26" o:spid="_x0000_s1056" type="#_x0000_t75" alt="SDC12572" style="position:absolute;left:0;text-align:left;margin-left:.3pt;margin-top:95.8pt;width:140.2pt;height:96.2pt;z-index:11;visibility:visible;mso-position-horizontal-relative:margin;mso-position-vertical-relative:margin">
                  <v:imagedata r:id="rId45" o:title=""/>
                  <w10:wrap type="square" anchorx="margin" anchory="margin"/>
                </v:shape>
              </w:pict>
            </w:r>
            <w:r w:rsidR="0007682B">
              <w:rPr>
                <w:color w:val="000000"/>
              </w:rPr>
              <w:t>Примерные образцы рисования и рисунки дете</w:t>
            </w:r>
            <w:r w:rsidR="00E9176B">
              <w:rPr>
                <w:color w:val="000000"/>
              </w:rPr>
              <w:t>й</w:t>
            </w:r>
            <w:r w:rsidR="0007682B">
              <w:rPr>
                <w:color w:val="000000"/>
              </w:rPr>
              <w:t>:</w:t>
            </w:r>
          </w:p>
          <w:p w:rsidR="0007682B" w:rsidRDefault="0007682B" w:rsidP="00D31452">
            <w:pPr>
              <w:pStyle w:val="a6"/>
              <w:spacing w:after="0" w:line="276" w:lineRule="auto"/>
              <w:jc w:val="both"/>
              <w:textAlignment w:val="baseline"/>
              <w:rPr>
                <w:color w:val="000000"/>
              </w:rPr>
            </w:pPr>
          </w:p>
          <w:p w:rsidR="0007682B" w:rsidRDefault="00574DFF" w:rsidP="00D31452">
            <w:pPr>
              <w:pStyle w:val="a6"/>
              <w:spacing w:after="0" w:line="276" w:lineRule="auto"/>
              <w:jc w:val="both"/>
              <w:textAlignment w:val="baseline"/>
              <w:rPr>
                <w:color w:val="000000"/>
              </w:rPr>
            </w:pPr>
            <w:r>
              <w:rPr>
                <w:noProof/>
              </w:rPr>
              <w:pict>
                <v:shape id="Рисунок 29" o:spid="_x0000_s1057" type="#_x0000_t75" alt="SDC12575" style="position:absolute;left:0;text-align:left;margin-left:-2.7pt;margin-top:200.3pt;width:132.45pt;height:92.9pt;z-index:13;visibility:visible;mso-position-horizontal-relative:margin;mso-position-vertical-relative:margin">
                  <v:imagedata r:id="rId46" o:title=""/>
                  <w10:wrap type="square" anchorx="margin" anchory="margin"/>
                </v:shape>
              </w:pict>
            </w:r>
          </w:p>
          <w:p w:rsidR="0007682B" w:rsidRDefault="0007682B" w:rsidP="00D31452">
            <w:pPr>
              <w:pStyle w:val="a6"/>
              <w:spacing w:after="0" w:line="276" w:lineRule="auto"/>
              <w:jc w:val="both"/>
              <w:textAlignment w:val="baseline"/>
              <w:rPr>
                <w:color w:val="000000"/>
              </w:rPr>
            </w:pPr>
          </w:p>
          <w:p w:rsidR="0007682B" w:rsidRDefault="0007682B" w:rsidP="00D31452">
            <w:pPr>
              <w:pStyle w:val="a6"/>
              <w:spacing w:after="0" w:line="276" w:lineRule="auto"/>
              <w:jc w:val="both"/>
              <w:textAlignment w:val="baseline"/>
              <w:rPr>
                <w:color w:val="000000"/>
              </w:rPr>
            </w:pPr>
          </w:p>
        </w:tc>
      </w:tr>
      <w:tr w:rsidR="0007682B" w:rsidRPr="00797B0D" w:rsidTr="00D31452">
        <w:trPr>
          <w:cantSplit/>
          <w:trHeight w:val="1134"/>
        </w:trPr>
        <w:tc>
          <w:tcPr>
            <w:tcW w:w="817" w:type="dxa"/>
            <w:textDirection w:val="btLr"/>
            <w:vAlign w:val="center"/>
          </w:tcPr>
          <w:p w:rsidR="0007682B" w:rsidRPr="00E846B2" w:rsidRDefault="0007682B" w:rsidP="00D31452">
            <w:pPr>
              <w:pStyle w:val="a6"/>
              <w:spacing w:after="0"/>
              <w:ind w:left="113" w:right="113"/>
              <w:jc w:val="center"/>
              <w:textAlignment w:val="baseline"/>
              <w:rPr>
                <w:color w:val="000000"/>
                <w:sz w:val="28"/>
                <w:szCs w:val="28"/>
              </w:rPr>
            </w:pPr>
            <w:r w:rsidRPr="00E846B2">
              <w:rPr>
                <w:color w:val="000000"/>
                <w:sz w:val="28"/>
                <w:szCs w:val="28"/>
              </w:rPr>
              <w:t xml:space="preserve">Май </w:t>
            </w:r>
          </w:p>
        </w:tc>
        <w:tc>
          <w:tcPr>
            <w:tcW w:w="1843" w:type="dxa"/>
          </w:tcPr>
          <w:p w:rsidR="0007682B" w:rsidRDefault="0007682B" w:rsidP="00D31452">
            <w:pPr>
              <w:pStyle w:val="a6"/>
              <w:spacing w:after="0" w:line="276" w:lineRule="auto"/>
              <w:jc w:val="both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Рисование смешанной техникой «Восковые мелки</w:t>
            </w:r>
            <w:r w:rsidR="005A7B4E">
              <w:rPr>
                <w:color w:val="000000"/>
                <w:sz w:val="28"/>
                <w:szCs w:val="28"/>
              </w:rPr>
              <w:t xml:space="preserve"> </w:t>
            </w:r>
            <w:r>
              <w:rPr>
                <w:color w:val="000000"/>
                <w:sz w:val="28"/>
                <w:szCs w:val="28"/>
              </w:rPr>
              <w:t>+акварельные краски»</w:t>
            </w:r>
          </w:p>
        </w:tc>
        <w:tc>
          <w:tcPr>
            <w:tcW w:w="1559" w:type="dxa"/>
          </w:tcPr>
          <w:p w:rsidR="0007682B" w:rsidRDefault="0007682B" w:rsidP="00D31452">
            <w:pPr>
              <w:pStyle w:val="a6"/>
              <w:spacing w:after="0" w:line="276" w:lineRule="auto"/>
              <w:jc w:val="both"/>
              <w:textAlignment w:val="baseline"/>
              <w:rPr>
                <w:color w:val="000000"/>
              </w:rPr>
            </w:pPr>
            <w:r>
              <w:rPr>
                <w:color w:val="000000"/>
              </w:rPr>
              <w:t>-развивать воображение и логическое мышление через умение рисовать смешанной техникой «Восковые мелки + акварельные краски»</w:t>
            </w:r>
          </w:p>
        </w:tc>
        <w:tc>
          <w:tcPr>
            <w:tcW w:w="5352" w:type="dxa"/>
          </w:tcPr>
          <w:p w:rsidR="0007682B" w:rsidRDefault="0007682B" w:rsidP="00D31452">
            <w:pPr>
              <w:pStyle w:val="a6"/>
              <w:spacing w:after="0" w:line="276" w:lineRule="auto"/>
              <w:jc w:val="both"/>
              <w:textAlignment w:val="baseline"/>
              <w:rPr>
                <w:color w:val="000000"/>
              </w:rPr>
            </w:pPr>
            <w:r>
              <w:rPr>
                <w:color w:val="000000"/>
              </w:rPr>
              <w:t>1.Раскрась рыбку в аквариуме как на образце.</w:t>
            </w:r>
          </w:p>
          <w:p w:rsidR="0007682B" w:rsidRDefault="0007682B" w:rsidP="00D31452">
            <w:pPr>
              <w:pStyle w:val="a6"/>
              <w:spacing w:after="0" w:line="276" w:lineRule="auto"/>
              <w:jc w:val="both"/>
              <w:textAlignment w:val="baseline"/>
              <w:rPr>
                <w:color w:val="000000"/>
              </w:rPr>
            </w:pPr>
            <w:r>
              <w:rPr>
                <w:color w:val="000000"/>
              </w:rPr>
              <w:t xml:space="preserve">2.Преврати овал и треугольник в рыбок. </w:t>
            </w:r>
          </w:p>
          <w:p w:rsidR="0007682B" w:rsidRDefault="0007682B" w:rsidP="00D31452">
            <w:pPr>
              <w:pStyle w:val="a6"/>
              <w:spacing w:after="0" w:line="276" w:lineRule="auto"/>
              <w:jc w:val="both"/>
              <w:textAlignment w:val="baseline"/>
              <w:rPr>
                <w:color w:val="000000"/>
              </w:rPr>
            </w:pPr>
            <w:r>
              <w:rPr>
                <w:color w:val="000000"/>
              </w:rPr>
              <w:t>3.Нарисуй столько же рыбок как на образце.</w:t>
            </w:r>
          </w:p>
          <w:p w:rsidR="0007682B" w:rsidRDefault="0007682B" w:rsidP="00D31452">
            <w:pPr>
              <w:pStyle w:val="a6"/>
              <w:spacing w:after="0" w:line="276" w:lineRule="auto"/>
              <w:jc w:val="both"/>
              <w:textAlignment w:val="baseline"/>
              <w:rPr>
                <w:color w:val="000000"/>
              </w:rPr>
            </w:pPr>
            <w:r>
              <w:rPr>
                <w:color w:val="000000"/>
              </w:rPr>
              <w:t>4.Нарисуй большую и маленькую рыбок.</w:t>
            </w:r>
          </w:p>
          <w:p w:rsidR="0007682B" w:rsidRDefault="00574DFF" w:rsidP="00D31452">
            <w:pPr>
              <w:pStyle w:val="a6"/>
              <w:spacing w:after="0" w:line="276" w:lineRule="auto"/>
              <w:jc w:val="both"/>
              <w:textAlignment w:val="baseline"/>
              <w:rPr>
                <w:color w:val="000000"/>
              </w:rPr>
            </w:pPr>
            <w:r>
              <w:rPr>
                <w:noProof/>
              </w:rPr>
              <w:pict>
                <v:shape id="Рисунок 25" o:spid="_x0000_s1058" type="#_x0000_t75" alt="SDC12598" style="position:absolute;left:0;text-align:left;margin-left:6.3pt;margin-top:182.65pt;width:152.45pt;height:103.3pt;z-index:21;visibility:visible;mso-position-horizontal-relative:margin;mso-position-vertical-relative:margin">
                  <v:imagedata r:id="rId47" o:title=""/>
                  <w10:wrap type="square" anchorx="margin" anchory="margin"/>
                </v:shape>
              </w:pict>
            </w:r>
            <w:r>
              <w:rPr>
                <w:noProof/>
              </w:rPr>
              <w:pict>
                <v:shape id="Рисунок 24" o:spid="_x0000_s1059" type="#_x0000_t75" alt="SDC12596" style="position:absolute;left:0;text-align:left;margin-left:126.25pt;margin-top:117.85pt;width:131.25pt;height:93.65pt;z-index:20;visibility:visible;mso-position-horizontal-relative:margin;mso-position-vertical-relative:margin">
                  <v:imagedata r:id="rId48" o:title=""/>
                  <w10:wrap type="square" anchorx="margin" anchory="margin"/>
                </v:shape>
              </w:pict>
            </w:r>
            <w:r>
              <w:rPr>
                <w:noProof/>
              </w:rPr>
              <w:pict>
                <v:shape id="Рисунок 23" o:spid="_x0000_s1060" type="#_x0000_t75" alt="SDC12597" style="position:absolute;left:0;text-align:left;margin-left:.3pt;margin-top:84pt;width:120.7pt;height:88.95pt;z-index:19;visibility:visible;mso-position-horizontal-relative:margin;mso-position-vertical-relative:margin">
                  <v:imagedata r:id="rId49" o:title=""/>
                  <w10:wrap type="square" anchorx="margin" anchory="margin"/>
                </v:shape>
              </w:pict>
            </w:r>
            <w:r w:rsidR="0007682B">
              <w:rPr>
                <w:color w:val="000000"/>
              </w:rPr>
              <w:t>Примерные образцы рисования и рисунки дете</w:t>
            </w:r>
            <w:r w:rsidR="005A7B4E">
              <w:rPr>
                <w:color w:val="000000"/>
              </w:rPr>
              <w:t>й</w:t>
            </w:r>
            <w:r w:rsidR="0007682B">
              <w:rPr>
                <w:color w:val="000000"/>
              </w:rPr>
              <w:t>:</w:t>
            </w:r>
          </w:p>
          <w:p w:rsidR="0007682B" w:rsidRDefault="0007682B" w:rsidP="00D31452">
            <w:pPr>
              <w:pStyle w:val="a6"/>
              <w:spacing w:after="0" w:line="276" w:lineRule="auto"/>
              <w:jc w:val="both"/>
              <w:textAlignment w:val="baseline"/>
              <w:rPr>
                <w:color w:val="000000"/>
              </w:rPr>
            </w:pPr>
          </w:p>
          <w:p w:rsidR="0007682B" w:rsidRDefault="0007682B" w:rsidP="00D31452">
            <w:pPr>
              <w:pStyle w:val="a6"/>
              <w:spacing w:after="0" w:line="276" w:lineRule="auto"/>
              <w:jc w:val="both"/>
              <w:textAlignment w:val="baseline"/>
              <w:rPr>
                <w:color w:val="000000"/>
              </w:rPr>
            </w:pPr>
          </w:p>
          <w:p w:rsidR="0007682B" w:rsidRDefault="0007682B" w:rsidP="00D31452">
            <w:pPr>
              <w:pStyle w:val="a6"/>
              <w:spacing w:after="0" w:line="276" w:lineRule="auto"/>
              <w:jc w:val="both"/>
              <w:textAlignment w:val="baseline"/>
              <w:rPr>
                <w:color w:val="000000"/>
              </w:rPr>
            </w:pPr>
          </w:p>
          <w:p w:rsidR="0007682B" w:rsidRDefault="0007682B" w:rsidP="00D31452">
            <w:pPr>
              <w:pStyle w:val="a6"/>
              <w:spacing w:after="0" w:line="276" w:lineRule="auto"/>
              <w:jc w:val="both"/>
              <w:textAlignment w:val="baseline"/>
              <w:rPr>
                <w:color w:val="000000"/>
              </w:rPr>
            </w:pPr>
          </w:p>
          <w:p w:rsidR="0007682B" w:rsidRDefault="0007682B" w:rsidP="00D31452">
            <w:pPr>
              <w:pStyle w:val="a6"/>
              <w:spacing w:after="0" w:line="276" w:lineRule="auto"/>
              <w:jc w:val="both"/>
              <w:textAlignment w:val="baseline"/>
              <w:rPr>
                <w:color w:val="000000"/>
              </w:rPr>
            </w:pPr>
          </w:p>
          <w:p w:rsidR="0007682B" w:rsidRDefault="0007682B" w:rsidP="00D31452">
            <w:pPr>
              <w:pStyle w:val="a6"/>
              <w:spacing w:after="0" w:line="276" w:lineRule="auto"/>
              <w:jc w:val="both"/>
              <w:textAlignment w:val="baseline"/>
              <w:rPr>
                <w:color w:val="000000"/>
              </w:rPr>
            </w:pPr>
          </w:p>
          <w:p w:rsidR="0007682B" w:rsidRDefault="0007682B" w:rsidP="00D31452">
            <w:pPr>
              <w:pStyle w:val="a6"/>
              <w:spacing w:after="0" w:line="276" w:lineRule="auto"/>
              <w:jc w:val="both"/>
              <w:textAlignment w:val="baseline"/>
              <w:rPr>
                <w:color w:val="000000"/>
              </w:rPr>
            </w:pPr>
          </w:p>
          <w:p w:rsidR="0007682B" w:rsidRDefault="00574DFF" w:rsidP="00D31452">
            <w:pPr>
              <w:pStyle w:val="a6"/>
              <w:spacing w:after="0" w:line="276" w:lineRule="auto"/>
              <w:jc w:val="both"/>
              <w:textAlignment w:val="baseline"/>
              <w:rPr>
                <w:color w:val="000000"/>
              </w:rPr>
            </w:pPr>
            <w:r>
              <w:rPr>
                <w:noProof/>
              </w:rPr>
              <w:pict>
                <v:shape id="Рисунок 22" o:spid="_x0000_s1061" type="#_x0000_t75" alt="SDC12599" style="position:absolute;left:0;text-align:left;margin-left:142pt;margin-top:229.75pt;width:103.5pt;height:145.05pt;z-index:22;visibility:visible;mso-position-horizontal-relative:margin;mso-position-vertical-relative:margin">
                  <v:imagedata r:id="rId50" o:title=""/>
                  <w10:wrap type="square" anchorx="margin" anchory="margin"/>
                </v:shape>
              </w:pict>
            </w:r>
          </w:p>
        </w:tc>
      </w:tr>
    </w:tbl>
    <w:p w:rsidR="0007682B" w:rsidRDefault="0007682B" w:rsidP="00122C89">
      <w:pPr>
        <w:pStyle w:val="a6"/>
        <w:rPr>
          <w:b/>
          <w:iCs/>
        </w:rPr>
      </w:pPr>
    </w:p>
    <w:p w:rsidR="0007682B" w:rsidRPr="007215D9" w:rsidRDefault="00E47F6E" w:rsidP="00F209F2">
      <w:pPr>
        <w:pStyle w:val="a6"/>
        <w:ind w:firstLine="709"/>
        <w:jc w:val="center"/>
        <w:rPr>
          <w:b/>
          <w:iCs/>
        </w:rPr>
      </w:pPr>
      <w:r>
        <w:rPr>
          <w:b/>
          <w:iCs/>
        </w:rPr>
        <w:lastRenderedPageBreak/>
        <w:t>Игра</w:t>
      </w:r>
      <w:r w:rsidR="0007682B">
        <w:rPr>
          <w:b/>
          <w:iCs/>
        </w:rPr>
        <w:t xml:space="preserve"> </w:t>
      </w:r>
      <w:r w:rsidR="0007682B" w:rsidRPr="007215D9">
        <w:rPr>
          <w:b/>
          <w:iCs/>
        </w:rPr>
        <w:t xml:space="preserve"> «</w:t>
      </w:r>
      <w:proofErr w:type="spellStart"/>
      <w:r w:rsidR="0007682B" w:rsidRPr="007215D9">
        <w:rPr>
          <w:b/>
          <w:iCs/>
        </w:rPr>
        <w:t>Аквапланшет</w:t>
      </w:r>
      <w:proofErr w:type="spellEnd"/>
      <w:r w:rsidR="0007682B" w:rsidRPr="007215D9">
        <w:rPr>
          <w:b/>
          <w:iCs/>
        </w:rPr>
        <w:t>»</w:t>
      </w:r>
      <w:r>
        <w:rPr>
          <w:b/>
          <w:iCs/>
        </w:rPr>
        <w:t xml:space="preserve"> для детей среднего</w:t>
      </w:r>
      <w:r w:rsidR="007B6E01">
        <w:rPr>
          <w:b/>
          <w:iCs/>
        </w:rPr>
        <w:t xml:space="preserve"> и </w:t>
      </w:r>
      <w:r>
        <w:rPr>
          <w:b/>
          <w:iCs/>
        </w:rPr>
        <w:t xml:space="preserve"> старшего дошкольного возраста</w:t>
      </w:r>
      <w:r w:rsidR="007B6E01">
        <w:rPr>
          <w:b/>
          <w:iCs/>
        </w:rPr>
        <w:t>.</w:t>
      </w:r>
    </w:p>
    <w:tbl>
      <w:tblPr>
        <w:tblpPr w:leftFromText="180" w:rightFromText="180" w:vertAnchor="text" w:horzAnchor="page" w:tblpX="4313" w:tblpY="224"/>
        <w:tblW w:w="0" w:type="auto"/>
        <w:tblLook w:val="00A0" w:firstRow="1" w:lastRow="0" w:firstColumn="1" w:lastColumn="0" w:noHBand="0" w:noVBand="0"/>
      </w:tblPr>
      <w:tblGrid>
        <w:gridCol w:w="2693"/>
        <w:gridCol w:w="4078"/>
      </w:tblGrid>
      <w:tr w:rsidR="0007682B" w:rsidRPr="00797B0D" w:rsidTr="00797B0D">
        <w:tc>
          <w:tcPr>
            <w:tcW w:w="2693" w:type="dxa"/>
          </w:tcPr>
          <w:p w:rsidR="0007682B" w:rsidRPr="00797B0D" w:rsidRDefault="0007682B" w:rsidP="00797B0D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97B0D">
              <w:rPr>
                <w:rFonts w:ascii="Times New Roman" w:hAnsi="Times New Roman"/>
                <w:sz w:val="24"/>
                <w:szCs w:val="24"/>
                <w:lang w:eastAsia="ru-RU"/>
              </w:rPr>
              <w:t>Автор-составитель:</w:t>
            </w:r>
          </w:p>
        </w:tc>
        <w:tc>
          <w:tcPr>
            <w:tcW w:w="4078" w:type="dxa"/>
          </w:tcPr>
          <w:p w:rsidR="0007682B" w:rsidRPr="005020BE" w:rsidRDefault="0007682B" w:rsidP="00797B0D">
            <w:pPr>
              <w:pStyle w:val="a6"/>
            </w:pPr>
            <w:r w:rsidRPr="00797B0D">
              <w:rPr>
                <w:iCs/>
              </w:rPr>
              <w:t>Дорошко Лариса Сергеевна,  воспитатель</w:t>
            </w:r>
            <w:r w:rsidR="004C3E26">
              <w:rPr>
                <w:iCs/>
              </w:rPr>
              <w:t xml:space="preserve"> </w:t>
            </w:r>
            <w:r w:rsidRPr="00797B0D">
              <w:rPr>
                <w:iCs/>
              </w:rPr>
              <w:t>МДОУ «Детский сад общеразвивающего вида №</w:t>
            </w:r>
            <w:r w:rsidR="005A7B4E">
              <w:rPr>
                <w:iCs/>
              </w:rPr>
              <w:t xml:space="preserve"> </w:t>
            </w:r>
            <w:r w:rsidRPr="00797B0D">
              <w:rPr>
                <w:iCs/>
              </w:rPr>
              <w:t>62 «Аленький цветочек»   г.</w:t>
            </w:r>
            <w:r w:rsidR="005A7B4E">
              <w:rPr>
                <w:iCs/>
              </w:rPr>
              <w:t xml:space="preserve"> </w:t>
            </w:r>
            <w:r w:rsidRPr="00797B0D">
              <w:rPr>
                <w:iCs/>
              </w:rPr>
              <w:t>Котлас</w:t>
            </w:r>
            <w:r w:rsidR="00CF03FE">
              <w:rPr>
                <w:iCs/>
              </w:rPr>
              <w:t>а</w:t>
            </w:r>
            <w:r w:rsidRPr="00797B0D">
              <w:rPr>
                <w:iCs/>
              </w:rPr>
              <w:t>.</w:t>
            </w:r>
          </w:p>
        </w:tc>
      </w:tr>
    </w:tbl>
    <w:p w:rsidR="0007682B" w:rsidRDefault="0007682B" w:rsidP="00BB3BA7">
      <w:pPr>
        <w:pStyle w:val="a6"/>
        <w:ind w:firstLine="709"/>
        <w:rPr>
          <w:iCs/>
        </w:rPr>
      </w:pPr>
    </w:p>
    <w:p w:rsidR="0007682B" w:rsidRPr="00BB3BA7" w:rsidRDefault="0007682B" w:rsidP="00BB3BA7">
      <w:pPr>
        <w:pStyle w:val="a6"/>
        <w:ind w:firstLine="709"/>
        <w:rPr>
          <w:iCs/>
        </w:rPr>
      </w:pPr>
    </w:p>
    <w:p w:rsidR="0007682B" w:rsidRDefault="0007682B" w:rsidP="00DD582E">
      <w:pPr>
        <w:pStyle w:val="a6"/>
        <w:ind w:firstLine="709"/>
        <w:jc w:val="both"/>
        <w:rPr>
          <w:iCs/>
        </w:rPr>
      </w:pPr>
    </w:p>
    <w:p w:rsidR="0007682B" w:rsidRPr="007215D9" w:rsidRDefault="0007682B" w:rsidP="007215D9">
      <w:pPr>
        <w:pStyle w:val="a6"/>
        <w:jc w:val="both"/>
        <w:rPr>
          <w:iCs/>
        </w:rPr>
      </w:pPr>
    </w:p>
    <w:p w:rsidR="0007682B" w:rsidRPr="007215D9" w:rsidRDefault="0007682B" w:rsidP="007215D9">
      <w:pPr>
        <w:pStyle w:val="a6"/>
        <w:ind w:firstLine="709"/>
        <w:jc w:val="center"/>
        <w:rPr>
          <w:iCs/>
        </w:rPr>
      </w:pPr>
    </w:p>
    <w:p w:rsidR="00E47F6E" w:rsidRPr="007215D9" w:rsidRDefault="00E47F6E" w:rsidP="00E47F6E">
      <w:pPr>
        <w:pStyle w:val="a6"/>
        <w:spacing w:after="0"/>
        <w:ind w:firstLine="709"/>
        <w:jc w:val="both"/>
        <w:rPr>
          <w:iCs/>
        </w:rPr>
      </w:pPr>
      <w:r w:rsidRPr="007215D9">
        <w:rPr>
          <w:b/>
          <w:iCs/>
        </w:rPr>
        <w:t>Цель</w:t>
      </w:r>
      <w:r w:rsidRPr="007215D9">
        <w:rPr>
          <w:iCs/>
        </w:rPr>
        <w:t>: развитие мелкой моторики, снятие напряжения (релаксационные упражнения)</w:t>
      </w:r>
    </w:p>
    <w:p w:rsidR="0007682B" w:rsidRPr="007215D9" w:rsidRDefault="0007682B" w:rsidP="00DE30C2">
      <w:pPr>
        <w:pStyle w:val="a6"/>
        <w:spacing w:after="0"/>
        <w:ind w:firstLine="709"/>
        <w:jc w:val="both"/>
        <w:rPr>
          <w:iCs/>
        </w:rPr>
      </w:pPr>
      <w:r w:rsidRPr="007215D9">
        <w:rPr>
          <w:b/>
          <w:iCs/>
        </w:rPr>
        <w:t xml:space="preserve">Описание </w:t>
      </w:r>
      <w:r w:rsidR="00E47F6E">
        <w:rPr>
          <w:b/>
          <w:iCs/>
        </w:rPr>
        <w:t>игрового пособия</w:t>
      </w:r>
      <w:r w:rsidRPr="007215D9">
        <w:rPr>
          <w:iCs/>
        </w:rPr>
        <w:t xml:space="preserve">: </w:t>
      </w:r>
      <w:r w:rsidR="00E47F6E">
        <w:rPr>
          <w:iCs/>
        </w:rPr>
        <w:t>игра</w:t>
      </w:r>
      <w:r w:rsidRPr="007215D9">
        <w:rPr>
          <w:iCs/>
        </w:rPr>
        <w:t xml:space="preserve"> состоит из плотного файла размера А5 или А</w:t>
      </w:r>
      <w:proofErr w:type="gramStart"/>
      <w:r w:rsidRPr="007215D9">
        <w:rPr>
          <w:iCs/>
        </w:rPr>
        <w:t>4</w:t>
      </w:r>
      <w:proofErr w:type="gramEnd"/>
      <w:r w:rsidR="00E47F6E">
        <w:rPr>
          <w:iCs/>
        </w:rPr>
        <w:t xml:space="preserve"> </w:t>
      </w:r>
      <w:r w:rsidRPr="007215D9">
        <w:rPr>
          <w:iCs/>
        </w:rPr>
        <w:t xml:space="preserve">и шариков </w:t>
      </w:r>
      <w:proofErr w:type="spellStart"/>
      <w:r w:rsidRPr="007215D9">
        <w:rPr>
          <w:iCs/>
        </w:rPr>
        <w:t>аквагрунта</w:t>
      </w:r>
      <w:proofErr w:type="spellEnd"/>
      <w:r w:rsidRPr="007215D9">
        <w:rPr>
          <w:iCs/>
        </w:rPr>
        <w:t xml:space="preserve"> разного цвета.</w:t>
      </w:r>
    </w:p>
    <w:p w:rsidR="0007682B" w:rsidRPr="007215D9" w:rsidRDefault="00E47F6E" w:rsidP="00DE30C2">
      <w:pPr>
        <w:pStyle w:val="a6"/>
        <w:spacing w:after="0"/>
        <w:ind w:firstLine="709"/>
        <w:jc w:val="center"/>
        <w:rPr>
          <w:b/>
          <w:iCs/>
        </w:rPr>
      </w:pPr>
      <w:r>
        <w:rPr>
          <w:b/>
          <w:iCs/>
        </w:rPr>
        <w:t>И</w:t>
      </w:r>
      <w:r w:rsidR="0007682B" w:rsidRPr="007215D9">
        <w:rPr>
          <w:b/>
          <w:iCs/>
        </w:rPr>
        <w:t>гра "Собери шарики"</w:t>
      </w:r>
    </w:p>
    <w:p w:rsidR="0007682B" w:rsidRPr="007215D9" w:rsidRDefault="00E47F6E" w:rsidP="00DE30C2">
      <w:pPr>
        <w:pStyle w:val="a6"/>
        <w:spacing w:after="0"/>
        <w:ind w:firstLine="709"/>
        <w:jc w:val="both"/>
        <w:rPr>
          <w:iCs/>
        </w:rPr>
      </w:pPr>
      <w:proofErr w:type="gramStart"/>
      <w:r>
        <w:rPr>
          <w:b/>
          <w:iCs/>
        </w:rPr>
        <w:t>Цель</w:t>
      </w:r>
      <w:r w:rsidR="0007682B" w:rsidRPr="00DE30C2">
        <w:rPr>
          <w:b/>
          <w:iCs/>
        </w:rPr>
        <w:t xml:space="preserve">: </w:t>
      </w:r>
      <w:r w:rsidR="0007682B">
        <w:rPr>
          <w:iCs/>
        </w:rPr>
        <w:t xml:space="preserve">закреплять </w:t>
      </w:r>
      <w:r w:rsidR="0007682B" w:rsidRPr="007215D9">
        <w:rPr>
          <w:iCs/>
        </w:rPr>
        <w:t>умение различать  цвета, ориентироваться на листе (право, лево, верх, низ), развивать мелкую моторику.</w:t>
      </w:r>
      <w:proofErr w:type="gramEnd"/>
    </w:p>
    <w:p w:rsidR="0007682B" w:rsidRDefault="0007682B" w:rsidP="00DE30C2">
      <w:pPr>
        <w:pStyle w:val="a6"/>
        <w:spacing w:after="0"/>
        <w:ind w:firstLine="709"/>
        <w:jc w:val="both"/>
        <w:rPr>
          <w:iCs/>
        </w:rPr>
      </w:pPr>
      <w:r w:rsidRPr="00DE30C2">
        <w:rPr>
          <w:b/>
          <w:iCs/>
        </w:rPr>
        <w:t>Ход игры:</w:t>
      </w:r>
      <w:r w:rsidRPr="007215D9">
        <w:rPr>
          <w:iCs/>
        </w:rPr>
        <w:t xml:space="preserve"> воспитатель предлагает детям распределить шарики в определенный сектор, например, синие в правый верхний угол, а красные - в левый нижний. Можно дать задание отсчитать определенное количество шариков.</w:t>
      </w:r>
    </w:p>
    <w:p w:rsidR="00E47F6E" w:rsidRPr="007215D9" w:rsidRDefault="00E47F6E" w:rsidP="00DE30C2">
      <w:pPr>
        <w:pStyle w:val="a6"/>
        <w:spacing w:after="0"/>
        <w:ind w:firstLine="709"/>
        <w:jc w:val="both"/>
        <w:rPr>
          <w:b/>
          <w:iCs/>
        </w:rPr>
      </w:pPr>
      <w:r w:rsidRPr="00E47F6E">
        <w:rPr>
          <w:b/>
          <w:iCs/>
        </w:rPr>
        <w:t>Количество игроков:</w:t>
      </w:r>
      <w:r>
        <w:rPr>
          <w:iCs/>
        </w:rPr>
        <w:t xml:space="preserve"> по количеству планшетов, не более 4 игроков и взрослый.</w:t>
      </w:r>
    </w:p>
    <w:p w:rsidR="0007682B" w:rsidRDefault="0007682B" w:rsidP="00DE30C2">
      <w:pPr>
        <w:pStyle w:val="a6"/>
        <w:spacing w:after="0"/>
        <w:ind w:firstLine="709"/>
        <w:jc w:val="center"/>
        <w:rPr>
          <w:b/>
          <w:iCs/>
        </w:rPr>
      </w:pPr>
    </w:p>
    <w:p w:rsidR="0007682B" w:rsidRPr="007215D9" w:rsidRDefault="007B6E01" w:rsidP="00DE30C2">
      <w:pPr>
        <w:pStyle w:val="a6"/>
        <w:spacing w:after="0"/>
        <w:ind w:firstLine="709"/>
        <w:jc w:val="center"/>
        <w:rPr>
          <w:b/>
          <w:iCs/>
        </w:rPr>
      </w:pPr>
      <w:r>
        <w:rPr>
          <w:b/>
          <w:iCs/>
        </w:rPr>
        <w:t>И</w:t>
      </w:r>
      <w:r w:rsidR="0007682B" w:rsidRPr="007215D9">
        <w:rPr>
          <w:b/>
          <w:iCs/>
        </w:rPr>
        <w:t>гра "Нарисуй"</w:t>
      </w:r>
    </w:p>
    <w:p w:rsidR="0007682B" w:rsidRPr="007215D9" w:rsidRDefault="0007682B" w:rsidP="00DE30C2">
      <w:pPr>
        <w:pStyle w:val="a6"/>
        <w:spacing w:after="0"/>
        <w:ind w:firstLine="709"/>
        <w:jc w:val="both"/>
        <w:rPr>
          <w:iCs/>
        </w:rPr>
      </w:pPr>
      <w:r w:rsidRPr="00DE30C2">
        <w:rPr>
          <w:b/>
          <w:iCs/>
        </w:rPr>
        <w:t xml:space="preserve">Задачи: </w:t>
      </w:r>
      <w:r w:rsidRPr="007215D9">
        <w:rPr>
          <w:iCs/>
        </w:rPr>
        <w:t>Развивать творческое воображение, снять напряжение.</w:t>
      </w:r>
    </w:p>
    <w:p w:rsidR="0007682B" w:rsidRPr="007215D9" w:rsidRDefault="0007682B" w:rsidP="00DE30C2">
      <w:pPr>
        <w:pStyle w:val="a6"/>
        <w:spacing w:after="0"/>
        <w:ind w:firstLine="709"/>
        <w:jc w:val="both"/>
        <w:rPr>
          <w:iCs/>
        </w:rPr>
      </w:pPr>
      <w:r w:rsidRPr="00DE30C2">
        <w:rPr>
          <w:b/>
          <w:iCs/>
        </w:rPr>
        <w:t>Ход игры:</w:t>
      </w:r>
      <w:r w:rsidRPr="007215D9">
        <w:rPr>
          <w:iCs/>
        </w:rPr>
        <w:t xml:space="preserve"> воспитатель предлагает детям </w:t>
      </w:r>
      <w:r w:rsidR="007B6E01">
        <w:rPr>
          <w:iCs/>
        </w:rPr>
        <w:t xml:space="preserve"> нарисовать, изобразить </w:t>
      </w:r>
      <w:r w:rsidRPr="007215D9">
        <w:rPr>
          <w:iCs/>
        </w:rPr>
        <w:t>рыбку, солнышко, домик и т.д.</w:t>
      </w:r>
      <w:r w:rsidR="007B6E01">
        <w:rPr>
          <w:iCs/>
        </w:rPr>
        <w:t xml:space="preserve"> на </w:t>
      </w:r>
      <w:proofErr w:type="spellStart"/>
      <w:r w:rsidR="007B6E01">
        <w:rPr>
          <w:iCs/>
        </w:rPr>
        <w:t>аквапланшете</w:t>
      </w:r>
      <w:proofErr w:type="spellEnd"/>
      <w:r w:rsidR="007B6E01">
        <w:rPr>
          <w:iCs/>
        </w:rPr>
        <w:t>.</w:t>
      </w:r>
    </w:p>
    <w:p w:rsidR="0007682B" w:rsidRDefault="0007682B" w:rsidP="00DD582E">
      <w:pPr>
        <w:pStyle w:val="a6"/>
        <w:ind w:firstLine="709"/>
        <w:jc w:val="both"/>
        <w:rPr>
          <w:iCs/>
        </w:rPr>
      </w:pPr>
    </w:p>
    <w:p w:rsidR="0007682B" w:rsidRDefault="00574DFF" w:rsidP="00F209F2">
      <w:pPr>
        <w:pStyle w:val="a6"/>
        <w:ind w:firstLine="709"/>
        <w:jc w:val="center"/>
        <w:rPr>
          <w:iCs/>
        </w:rPr>
      </w:pPr>
      <w:r>
        <w:rPr>
          <w:noProof/>
        </w:rPr>
        <w:pict>
          <v:shape id="Рисунок 5" o:spid="_x0000_i1032" type="#_x0000_t75" style="width:202.5pt;height:152.25pt;visibility:visible">
            <v:imagedata r:id="rId51" o:title=""/>
          </v:shape>
        </w:pict>
      </w:r>
    </w:p>
    <w:p w:rsidR="0007682B" w:rsidRDefault="0007682B" w:rsidP="00177E7C">
      <w:pPr>
        <w:pStyle w:val="a6"/>
        <w:ind w:firstLine="709"/>
        <w:jc w:val="both"/>
        <w:rPr>
          <w:b/>
          <w:iCs/>
        </w:rPr>
      </w:pPr>
    </w:p>
    <w:p w:rsidR="001342F1" w:rsidRDefault="001342F1" w:rsidP="00122C89">
      <w:pPr>
        <w:pStyle w:val="a6"/>
        <w:jc w:val="center"/>
        <w:rPr>
          <w:b/>
          <w:iCs/>
        </w:rPr>
      </w:pPr>
    </w:p>
    <w:p w:rsidR="001342F1" w:rsidRDefault="001342F1" w:rsidP="00122C89">
      <w:pPr>
        <w:pStyle w:val="a6"/>
        <w:jc w:val="center"/>
        <w:rPr>
          <w:b/>
          <w:iCs/>
        </w:rPr>
      </w:pPr>
    </w:p>
    <w:p w:rsidR="001342F1" w:rsidRDefault="001342F1" w:rsidP="00122C89">
      <w:pPr>
        <w:pStyle w:val="a6"/>
        <w:jc w:val="center"/>
        <w:rPr>
          <w:b/>
          <w:iCs/>
        </w:rPr>
      </w:pPr>
    </w:p>
    <w:p w:rsidR="001342F1" w:rsidRDefault="001342F1" w:rsidP="00122C89">
      <w:pPr>
        <w:pStyle w:val="a6"/>
        <w:jc w:val="center"/>
        <w:rPr>
          <w:b/>
          <w:iCs/>
        </w:rPr>
      </w:pPr>
    </w:p>
    <w:p w:rsidR="001342F1" w:rsidRDefault="001342F1" w:rsidP="00122C89">
      <w:pPr>
        <w:pStyle w:val="a6"/>
        <w:jc w:val="center"/>
        <w:rPr>
          <w:b/>
          <w:iCs/>
        </w:rPr>
      </w:pPr>
    </w:p>
    <w:p w:rsidR="001342F1" w:rsidRDefault="001342F1" w:rsidP="00122C89">
      <w:pPr>
        <w:pStyle w:val="a6"/>
        <w:jc w:val="center"/>
        <w:rPr>
          <w:b/>
          <w:iCs/>
        </w:rPr>
      </w:pPr>
    </w:p>
    <w:p w:rsidR="001342F1" w:rsidRDefault="001342F1" w:rsidP="00122C89">
      <w:pPr>
        <w:pStyle w:val="a6"/>
        <w:jc w:val="center"/>
        <w:rPr>
          <w:b/>
          <w:iCs/>
        </w:rPr>
      </w:pPr>
    </w:p>
    <w:p w:rsidR="001342F1" w:rsidRDefault="001342F1" w:rsidP="00122C89">
      <w:pPr>
        <w:pStyle w:val="a6"/>
        <w:jc w:val="center"/>
        <w:rPr>
          <w:b/>
          <w:iCs/>
        </w:rPr>
      </w:pPr>
    </w:p>
    <w:p w:rsidR="0007682B" w:rsidRPr="00177E7C" w:rsidRDefault="0007682B" w:rsidP="00122C89">
      <w:pPr>
        <w:pStyle w:val="a6"/>
        <w:jc w:val="center"/>
        <w:rPr>
          <w:b/>
          <w:iCs/>
        </w:rPr>
      </w:pPr>
      <w:r w:rsidRPr="00177E7C">
        <w:rPr>
          <w:b/>
          <w:iCs/>
        </w:rPr>
        <w:lastRenderedPageBreak/>
        <w:t>Игры для детей с ослабленным зрением</w:t>
      </w:r>
      <w:r w:rsidR="001342F1">
        <w:rPr>
          <w:b/>
          <w:iCs/>
        </w:rPr>
        <w:t xml:space="preserve">, для детей с </w:t>
      </w:r>
      <w:r w:rsidR="005A7B4E">
        <w:rPr>
          <w:b/>
          <w:iCs/>
        </w:rPr>
        <w:t>задержкой психического развития</w:t>
      </w:r>
      <w:r w:rsidR="001342F1">
        <w:rPr>
          <w:b/>
          <w:iCs/>
        </w:rPr>
        <w:t>, с задержкой умственного развития</w:t>
      </w:r>
    </w:p>
    <w:tbl>
      <w:tblPr>
        <w:tblpPr w:leftFromText="180" w:rightFromText="180" w:vertAnchor="text" w:horzAnchor="page" w:tblpX="4313" w:tblpY="224"/>
        <w:tblW w:w="0" w:type="auto"/>
        <w:tblLook w:val="00A0" w:firstRow="1" w:lastRow="0" w:firstColumn="1" w:lastColumn="0" w:noHBand="0" w:noVBand="0"/>
      </w:tblPr>
      <w:tblGrid>
        <w:gridCol w:w="2693"/>
        <w:gridCol w:w="4078"/>
      </w:tblGrid>
      <w:tr w:rsidR="0007682B" w:rsidRPr="00797B0D" w:rsidTr="00797B0D">
        <w:tc>
          <w:tcPr>
            <w:tcW w:w="2693" w:type="dxa"/>
          </w:tcPr>
          <w:p w:rsidR="0007682B" w:rsidRPr="00797B0D" w:rsidRDefault="0007682B" w:rsidP="00797B0D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97B0D">
              <w:rPr>
                <w:rFonts w:ascii="Times New Roman" w:hAnsi="Times New Roman"/>
                <w:sz w:val="24"/>
                <w:szCs w:val="24"/>
                <w:lang w:eastAsia="ru-RU"/>
              </w:rPr>
              <w:t>Автор-составитель:</w:t>
            </w:r>
          </w:p>
        </w:tc>
        <w:tc>
          <w:tcPr>
            <w:tcW w:w="4078" w:type="dxa"/>
          </w:tcPr>
          <w:p w:rsidR="0007682B" w:rsidRPr="005020BE" w:rsidRDefault="0007682B" w:rsidP="00797B0D">
            <w:pPr>
              <w:pStyle w:val="a6"/>
            </w:pPr>
            <w:r w:rsidRPr="00797B0D">
              <w:rPr>
                <w:iCs/>
              </w:rPr>
              <w:t xml:space="preserve">Моторина Марина Акиндиновна,  воспитатель МАДОУ «ЦРР </w:t>
            </w:r>
            <w:r w:rsidR="001342F1">
              <w:rPr>
                <w:iCs/>
              </w:rPr>
              <w:t>–</w:t>
            </w:r>
            <w:r w:rsidRPr="00797B0D">
              <w:rPr>
                <w:iCs/>
              </w:rPr>
              <w:t xml:space="preserve"> детский</w:t>
            </w:r>
            <w:r w:rsidR="001342F1">
              <w:rPr>
                <w:iCs/>
              </w:rPr>
              <w:t xml:space="preserve"> </w:t>
            </w:r>
            <w:r w:rsidRPr="00797B0D">
              <w:rPr>
                <w:iCs/>
              </w:rPr>
              <w:t>сад № 19»     г. Сыктывкар</w:t>
            </w:r>
            <w:r w:rsidR="00CF03FE">
              <w:rPr>
                <w:iCs/>
              </w:rPr>
              <w:t>а</w:t>
            </w:r>
          </w:p>
        </w:tc>
      </w:tr>
    </w:tbl>
    <w:p w:rsidR="0007682B" w:rsidRPr="00177E7C" w:rsidRDefault="0007682B" w:rsidP="00177E7C">
      <w:pPr>
        <w:pStyle w:val="a6"/>
        <w:ind w:firstLine="709"/>
        <w:rPr>
          <w:iCs/>
        </w:rPr>
      </w:pPr>
    </w:p>
    <w:p w:rsidR="0007682B" w:rsidRPr="00177E7C" w:rsidRDefault="0007682B" w:rsidP="00177E7C">
      <w:pPr>
        <w:pStyle w:val="a6"/>
        <w:ind w:firstLine="709"/>
        <w:jc w:val="both"/>
        <w:rPr>
          <w:b/>
          <w:iCs/>
        </w:rPr>
      </w:pPr>
    </w:p>
    <w:p w:rsidR="0007682B" w:rsidRDefault="0007682B" w:rsidP="00177E7C">
      <w:pPr>
        <w:pStyle w:val="a6"/>
        <w:rPr>
          <w:b/>
          <w:iCs/>
        </w:rPr>
      </w:pPr>
    </w:p>
    <w:p w:rsidR="0007682B" w:rsidRDefault="0007682B" w:rsidP="00177E7C">
      <w:pPr>
        <w:pStyle w:val="a6"/>
        <w:ind w:firstLine="709"/>
        <w:jc w:val="center"/>
        <w:rPr>
          <w:b/>
          <w:iCs/>
        </w:rPr>
      </w:pPr>
      <w:r w:rsidRPr="00177E7C">
        <w:rPr>
          <w:b/>
          <w:iCs/>
        </w:rPr>
        <w:t>Игра «Что в мешочке».</w:t>
      </w:r>
    </w:p>
    <w:p w:rsidR="0007682B" w:rsidRPr="00177E7C" w:rsidRDefault="00574DFF" w:rsidP="00DE30C2">
      <w:pPr>
        <w:pStyle w:val="a6"/>
        <w:spacing w:after="0"/>
        <w:ind w:firstLine="709"/>
        <w:contextualSpacing/>
        <w:jc w:val="both"/>
        <w:rPr>
          <w:b/>
          <w:iCs/>
        </w:rPr>
      </w:pPr>
      <w:r>
        <w:rPr>
          <w:iCs/>
          <w:noProof/>
        </w:rPr>
        <w:pict w14:anchorId="08603371">
          <v:shape id="_x0000_s1102" type="#_x0000_t75" style="position:absolute;left:0;text-align:left;margin-left:286.6pt;margin-top:27.15pt;width:194.25pt;height:129.75pt;z-index:35">
            <v:imagedata r:id="rId52" o:title=""/>
            <w10:wrap type="square"/>
          </v:shape>
        </w:pict>
      </w:r>
      <w:r w:rsidR="0007682B" w:rsidRPr="00177E7C">
        <w:rPr>
          <w:b/>
          <w:iCs/>
        </w:rPr>
        <w:t>Цель:</w:t>
      </w:r>
      <w:r w:rsidR="0007682B" w:rsidRPr="00177E7C">
        <w:rPr>
          <w:iCs/>
        </w:rPr>
        <w:t xml:space="preserve"> Развивать тактильные ощущения, память, внимание, усидчивость, умение определять предмет на ощупь. Обогатить словарный запас словами обозначающими предметы ближайшего окружения.</w:t>
      </w:r>
    </w:p>
    <w:p w:rsidR="0007682B" w:rsidRPr="00177E7C" w:rsidRDefault="0007682B" w:rsidP="00DE30C2">
      <w:pPr>
        <w:pStyle w:val="a6"/>
        <w:spacing w:after="0"/>
        <w:ind w:firstLine="709"/>
        <w:contextualSpacing/>
        <w:jc w:val="both"/>
        <w:rPr>
          <w:iCs/>
        </w:rPr>
      </w:pPr>
      <w:r w:rsidRPr="00177E7C">
        <w:rPr>
          <w:iCs/>
        </w:rPr>
        <w:t>Возраст: дети от 3</w:t>
      </w:r>
      <w:r w:rsidRPr="00177E7C">
        <w:rPr>
          <w:iCs/>
          <w:vertAlign w:val="superscript"/>
        </w:rPr>
        <w:t>х</w:t>
      </w:r>
      <w:r w:rsidRPr="00177E7C">
        <w:rPr>
          <w:iCs/>
        </w:rPr>
        <w:t xml:space="preserve"> лет.</w:t>
      </w:r>
    </w:p>
    <w:p w:rsidR="0007682B" w:rsidRPr="00177E7C" w:rsidRDefault="0007682B" w:rsidP="00DE30C2">
      <w:pPr>
        <w:pStyle w:val="a6"/>
        <w:spacing w:after="0"/>
        <w:ind w:firstLine="709"/>
        <w:contextualSpacing/>
        <w:jc w:val="both"/>
        <w:rPr>
          <w:b/>
          <w:iCs/>
        </w:rPr>
      </w:pPr>
      <w:r w:rsidRPr="00177E7C">
        <w:rPr>
          <w:b/>
          <w:iCs/>
        </w:rPr>
        <w:t xml:space="preserve">Оборудование:  </w:t>
      </w:r>
    </w:p>
    <w:p w:rsidR="0007682B" w:rsidRPr="00177E7C" w:rsidRDefault="0007682B" w:rsidP="00DE30C2">
      <w:pPr>
        <w:pStyle w:val="a6"/>
        <w:numPr>
          <w:ilvl w:val="0"/>
          <w:numId w:val="6"/>
        </w:numPr>
        <w:spacing w:after="0"/>
        <w:ind w:left="0" w:firstLine="709"/>
        <w:contextualSpacing/>
        <w:jc w:val="both"/>
        <w:rPr>
          <w:iCs/>
        </w:rPr>
      </w:pPr>
      <w:r w:rsidRPr="00177E7C">
        <w:rPr>
          <w:iCs/>
        </w:rPr>
        <w:t>мешочки из плотной ткани размером 7Х12 см с застёжкой кнопками с одной стороны.</w:t>
      </w:r>
    </w:p>
    <w:p w:rsidR="0007682B" w:rsidRPr="00177E7C" w:rsidRDefault="0007682B" w:rsidP="00DE30C2">
      <w:pPr>
        <w:pStyle w:val="a6"/>
        <w:numPr>
          <w:ilvl w:val="0"/>
          <w:numId w:val="6"/>
        </w:numPr>
        <w:spacing w:after="0"/>
        <w:ind w:left="0" w:firstLine="709"/>
        <w:contextualSpacing/>
        <w:jc w:val="both"/>
        <w:rPr>
          <w:iCs/>
        </w:rPr>
      </w:pPr>
      <w:r w:rsidRPr="00177E7C">
        <w:rPr>
          <w:iCs/>
        </w:rPr>
        <w:t>поднос.</w:t>
      </w:r>
    </w:p>
    <w:p w:rsidR="0007682B" w:rsidRPr="00177E7C" w:rsidRDefault="0007682B" w:rsidP="00DE30C2">
      <w:pPr>
        <w:pStyle w:val="a6"/>
        <w:numPr>
          <w:ilvl w:val="0"/>
          <w:numId w:val="6"/>
        </w:numPr>
        <w:spacing w:after="0"/>
        <w:ind w:left="0" w:firstLine="709"/>
        <w:contextualSpacing/>
        <w:jc w:val="both"/>
        <w:rPr>
          <w:iCs/>
        </w:rPr>
      </w:pPr>
      <w:r w:rsidRPr="00177E7C">
        <w:rPr>
          <w:iCs/>
        </w:rPr>
        <w:t>Мелкие предметы: шишка, шарик пластмассовый, кубик, ложечка из кукольного сервиза, ключ и т.д.</w:t>
      </w:r>
    </w:p>
    <w:p w:rsidR="0007682B" w:rsidRPr="00177E7C" w:rsidRDefault="0007682B" w:rsidP="00DE30C2">
      <w:pPr>
        <w:pStyle w:val="a6"/>
        <w:spacing w:after="0"/>
        <w:ind w:firstLine="709"/>
        <w:contextualSpacing/>
        <w:jc w:val="both"/>
        <w:rPr>
          <w:b/>
          <w:iCs/>
        </w:rPr>
      </w:pPr>
      <w:r w:rsidRPr="00177E7C">
        <w:rPr>
          <w:b/>
          <w:iCs/>
        </w:rPr>
        <w:t>Ход игры:</w:t>
      </w:r>
    </w:p>
    <w:p w:rsidR="0007682B" w:rsidRPr="00177E7C" w:rsidRDefault="0007682B" w:rsidP="00DE30C2">
      <w:pPr>
        <w:pStyle w:val="a6"/>
        <w:spacing w:after="0"/>
        <w:ind w:firstLine="709"/>
        <w:contextualSpacing/>
        <w:jc w:val="both"/>
        <w:rPr>
          <w:iCs/>
        </w:rPr>
      </w:pPr>
      <w:r w:rsidRPr="00177E7C">
        <w:rPr>
          <w:iCs/>
        </w:rPr>
        <w:t>1</w:t>
      </w:r>
      <w:r w:rsidRPr="00177E7C">
        <w:rPr>
          <w:iCs/>
          <w:vertAlign w:val="superscript"/>
        </w:rPr>
        <w:t>й</w:t>
      </w:r>
      <w:r w:rsidRPr="00177E7C">
        <w:rPr>
          <w:iCs/>
        </w:rPr>
        <w:t xml:space="preserve"> этап: Игра начинается с одним ребёнком. Мелкие предметы, которые используются в игре, должны быть знакомы ребёнку. Для этого они накануне рассматриваются ребёнком, ощупываются пальчиками, используются при манипулировании, выкладываются на поднос.</w:t>
      </w:r>
    </w:p>
    <w:p w:rsidR="0007682B" w:rsidRPr="00177E7C" w:rsidRDefault="0007682B" w:rsidP="00DE30C2">
      <w:pPr>
        <w:pStyle w:val="a6"/>
        <w:spacing w:after="0"/>
        <w:ind w:firstLine="709"/>
        <w:contextualSpacing/>
        <w:jc w:val="both"/>
        <w:rPr>
          <w:iCs/>
        </w:rPr>
      </w:pPr>
      <w:r w:rsidRPr="00177E7C">
        <w:rPr>
          <w:iCs/>
        </w:rPr>
        <w:t>2</w:t>
      </w:r>
      <w:r w:rsidRPr="00177E7C">
        <w:rPr>
          <w:iCs/>
          <w:vertAlign w:val="superscript"/>
        </w:rPr>
        <w:t>й</w:t>
      </w:r>
      <w:r w:rsidRPr="00177E7C">
        <w:rPr>
          <w:iCs/>
        </w:rPr>
        <w:t xml:space="preserve"> этап: Перед ребёнком выкладываются мешочки со спрятанными предметами, предлагается определить что внутри. После того, как ребёнок нащупал, назвал предмет, мешочек открывается и ребёнок убеждается правильно ли он ответил.</w:t>
      </w:r>
    </w:p>
    <w:p w:rsidR="0007682B" w:rsidRPr="00177E7C" w:rsidRDefault="0007682B" w:rsidP="00DE30C2">
      <w:pPr>
        <w:pStyle w:val="a6"/>
        <w:spacing w:after="0"/>
        <w:ind w:firstLine="709"/>
        <w:contextualSpacing/>
        <w:jc w:val="both"/>
        <w:rPr>
          <w:iCs/>
        </w:rPr>
      </w:pPr>
      <w:r w:rsidRPr="00177E7C">
        <w:rPr>
          <w:iCs/>
        </w:rPr>
        <w:t>3</w:t>
      </w:r>
      <w:r w:rsidRPr="00177E7C">
        <w:rPr>
          <w:iCs/>
          <w:vertAlign w:val="superscript"/>
        </w:rPr>
        <w:t>й</w:t>
      </w:r>
      <w:r w:rsidRPr="00177E7C">
        <w:rPr>
          <w:iCs/>
        </w:rPr>
        <w:t xml:space="preserve"> этап: Игра с группой детей из 3 – 4 .</w:t>
      </w:r>
    </w:p>
    <w:p w:rsidR="0007682B" w:rsidRPr="00177E7C" w:rsidRDefault="0007682B" w:rsidP="00DE30C2">
      <w:pPr>
        <w:pStyle w:val="a6"/>
        <w:spacing w:after="0"/>
        <w:ind w:firstLine="709"/>
        <w:contextualSpacing/>
        <w:jc w:val="both"/>
        <w:rPr>
          <w:iCs/>
        </w:rPr>
      </w:pPr>
      <w:r w:rsidRPr="00177E7C">
        <w:rPr>
          <w:iCs/>
        </w:rPr>
        <w:t>4</w:t>
      </w:r>
      <w:r w:rsidRPr="00177E7C">
        <w:rPr>
          <w:iCs/>
          <w:vertAlign w:val="superscript"/>
        </w:rPr>
        <w:t>й</w:t>
      </w:r>
      <w:r w:rsidRPr="00177E7C">
        <w:rPr>
          <w:iCs/>
        </w:rPr>
        <w:t xml:space="preserve"> этап: Когда дети успешно справляются с узнаванием предметов, можно использовать части предметов. Например: кольцо пирамидки, деталь конструктора и т.д.</w:t>
      </w:r>
    </w:p>
    <w:p w:rsidR="0007682B" w:rsidRPr="00177E7C" w:rsidRDefault="0007682B" w:rsidP="00DE30C2">
      <w:pPr>
        <w:pStyle w:val="a6"/>
        <w:spacing w:after="0"/>
        <w:ind w:firstLine="709"/>
        <w:contextualSpacing/>
        <w:jc w:val="both"/>
        <w:rPr>
          <w:iCs/>
        </w:rPr>
      </w:pPr>
    </w:p>
    <w:p w:rsidR="0007682B" w:rsidRPr="00177E7C" w:rsidRDefault="0007682B" w:rsidP="00DE30C2">
      <w:pPr>
        <w:pStyle w:val="a6"/>
        <w:spacing w:after="0"/>
        <w:ind w:firstLine="709"/>
        <w:contextualSpacing/>
        <w:jc w:val="center"/>
        <w:rPr>
          <w:b/>
          <w:iCs/>
        </w:rPr>
      </w:pPr>
      <w:r w:rsidRPr="00177E7C">
        <w:rPr>
          <w:b/>
          <w:iCs/>
        </w:rPr>
        <w:t>Серия игр с камешками из стекла.</w:t>
      </w:r>
    </w:p>
    <w:p w:rsidR="0007682B" w:rsidRPr="00177E7C" w:rsidRDefault="0007682B" w:rsidP="00DE30C2">
      <w:pPr>
        <w:pStyle w:val="a6"/>
        <w:spacing w:after="0"/>
        <w:ind w:firstLine="709"/>
        <w:contextualSpacing/>
        <w:jc w:val="both"/>
        <w:rPr>
          <w:b/>
          <w:iCs/>
        </w:rPr>
      </w:pPr>
      <w:r w:rsidRPr="00177E7C">
        <w:rPr>
          <w:b/>
          <w:iCs/>
        </w:rPr>
        <w:t>Игра «Башня».</w:t>
      </w:r>
    </w:p>
    <w:p w:rsidR="0007682B" w:rsidRPr="00177E7C" w:rsidRDefault="0007682B" w:rsidP="00DE30C2">
      <w:pPr>
        <w:pStyle w:val="a6"/>
        <w:spacing w:after="0"/>
        <w:ind w:firstLine="709"/>
        <w:contextualSpacing/>
        <w:jc w:val="both"/>
        <w:rPr>
          <w:iCs/>
        </w:rPr>
      </w:pPr>
      <w:r w:rsidRPr="00177E7C">
        <w:rPr>
          <w:b/>
          <w:iCs/>
        </w:rPr>
        <w:t>Цель:</w:t>
      </w:r>
      <w:r w:rsidRPr="00177E7C">
        <w:rPr>
          <w:iCs/>
        </w:rPr>
        <w:t xml:space="preserve"> развивать тактильную чувствительность, умение выбрать камешки определённой формы, побуждать к повторению действий взрослого.</w:t>
      </w:r>
    </w:p>
    <w:p w:rsidR="0007682B" w:rsidRPr="00177E7C" w:rsidRDefault="0007682B" w:rsidP="00DE30C2">
      <w:pPr>
        <w:pStyle w:val="a6"/>
        <w:spacing w:after="0"/>
        <w:ind w:firstLine="709"/>
        <w:contextualSpacing/>
        <w:jc w:val="both"/>
        <w:rPr>
          <w:iCs/>
        </w:rPr>
      </w:pPr>
      <w:r w:rsidRPr="00177E7C">
        <w:rPr>
          <w:b/>
          <w:iCs/>
        </w:rPr>
        <w:t>Возраст:</w:t>
      </w:r>
      <w:r w:rsidRPr="00177E7C">
        <w:rPr>
          <w:iCs/>
        </w:rPr>
        <w:t xml:space="preserve"> дети от 3</w:t>
      </w:r>
      <w:r w:rsidRPr="00177E7C">
        <w:rPr>
          <w:iCs/>
          <w:vertAlign w:val="superscript"/>
        </w:rPr>
        <w:t>х</w:t>
      </w:r>
      <w:r w:rsidRPr="00177E7C">
        <w:rPr>
          <w:iCs/>
        </w:rPr>
        <w:t xml:space="preserve"> лет.</w:t>
      </w:r>
    </w:p>
    <w:p w:rsidR="0007682B" w:rsidRPr="00177E7C" w:rsidRDefault="0007682B" w:rsidP="00DE30C2">
      <w:pPr>
        <w:pStyle w:val="a6"/>
        <w:spacing w:after="0"/>
        <w:ind w:firstLine="709"/>
        <w:contextualSpacing/>
        <w:jc w:val="both"/>
        <w:rPr>
          <w:b/>
          <w:iCs/>
        </w:rPr>
      </w:pPr>
      <w:r w:rsidRPr="00177E7C">
        <w:rPr>
          <w:b/>
          <w:iCs/>
        </w:rPr>
        <w:t>Оборудование:</w:t>
      </w:r>
    </w:p>
    <w:p w:rsidR="0007682B" w:rsidRPr="00177E7C" w:rsidRDefault="0007682B" w:rsidP="00DE30C2">
      <w:pPr>
        <w:pStyle w:val="a6"/>
        <w:spacing w:after="0"/>
        <w:ind w:firstLine="709"/>
        <w:contextualSpacing/>
        <w:jc w:val="both"/>
        <w:rPr>
          <w:iCs/>
        </w:rPr>
      </w:pPr>
      <w:r w:rsidRPr="00177E7C">
        <w:rPr>
          <w:iCs/>
        </w:rPr>
        <w:t>Вязаные коврики круглой формы, камешки 2х видов, кубики и круглые.</w:t>
      </w:r>
    </w:p>
    <w:p w:rsidR="0007682B" w:rsidRPr="00177E7C" w:rsidRDefault="0007682B" w:rsidP="00DE30C2">
      <w:pPr>
        <w:pStyle w:val="a6"/>
        <w:spacing w:after="0"/>
        <w:ind w:firstLine="709"/>
        <w:contextualSpacing/>
        <w:jc w:val="both"/>
        <w:rPr>
          <w:b/>
          <w:iCs/>
        </w:rPr>
      </w:pPr>
      <w:r w:rsidRPr="00177E7C">
        <w:rPr>
          <w:b/>
          <w:iCs/>
        </w:rPr>
        <w:t>Ход игры:</w:t>
      </w:r>
    </w:p>
    <w:p w:rsidR="0007682B" w:rsidRPr="00177E7C" w:rsidRDefault="0007682B" w:rsidP="00DE30C2">
      <w:pPr>
        <w:pStyle w:val="a6"/>
        <w:spacing w:after="0"/>
        <w:ind w:firstLine="709"/>
        <w:contextualSpacing/>
        <w:jc w:val="both"/>
        <w:rPr>
          <w:iCs/>
        </w:rPr>
      </w:pPr>
      <w:r w:rsidRPr="00177E7C">
        <w:rPr>
          <w:iCs/>
        </w:rPr>
        <w:t>1</w:t>
      </w:r>
      <w:r w:rsidRPr="00177E7C">
        <w:rPr>
          <w:iCs/>
          <w:vertAlign w:val="superscript"/>
        </w:rPr>
        <w:t>й</w:t>
      </w:r>
      <w:r w:rsidRPr="00177E7C">
        <w:rPr>
          <w:iCs/>
        </w:rPr>
        <w:t xml:space="preserve"> этап: Камешки рассматриваются, ощупываются ребёнком, прячутся в кулачке, раскладываются в ёмкости.</w:t>
      </w:r>
    </w:p>
    <w:p w:rsidR="0007682B" w:rsidRPr="00177E7C" w:rsidRDefault="0007682B" w:rsidP="00DE30C2">
      <w:pPr>
        <w:pStyle w:val="a6"/>
        <w:spacing w:after="0"/>
        <w:ind w:firstLine="709"/>
        <w:contextualSpacing/>
        <w:jc w:val="both"/>
        <w:rPr>
          <w:iCs/>
        </w:rPr>
      </w:pPr>
      <w:r w:rsidRPr="00177E7C">
        <w:rPr>
          <w:iCs/>
        </w:rPr>
        <w:t>2</w:t>
      </w:r>
      <w:r w:rsidRPr="00177E7C">
        <w:rPr>
          <w:iCs/>
          <w:vertAlign w:val="superscript"/>
        </w:rPr>
        <w:t>й</w:t>
      </w:r>
      <w:r w:rsidRPr="00177E7C">
        <w:rPr>
          <w:iCs/>
        </w:rPr>
        <w:t xml:space="preserve"> этап: Ребёнку предлагается построить башню. На коврике взрослый и ребёнок поочерёдно ставят кубики. Даётся возможность попробовать поставить камешек другой формы. Башенки строятся по всему коврику.</w:t>
      </w:r>
    </w:p>
    <w:p w:rsidR="0007682B" w:rsidRPr="00177E7C" w:rsidRDefault="0007682B" w:rsidP="00DE30C2">
      <w:pPr>
        <w:pStyle w:val="a6"/>
        <w:spacing w:after="0"/>
        <w:ind w:firstLine="709"/>
        <w:contextualSpacing/>
        <w:jc w:val="both"/>
        <w:rPr>
          <w:iCs/>
        </w:rPr>
      </w:pPr>
      <w:r w:rsidRPr="00177E7C">
        <w:rPr>
          <w:iCs/>
        </w:rPr>
        <w:t>3</w:t>
      </w:r>
      <w:r w:rsidRPr="00177E7C">
        <w:rPr>
          <w:iCs/>
          <w:vertAlign w:val="superscript"/>
        </w:rPr>
        <w:t>й</w:t>
      </w:r>
      <w:r w:rsidRPr="00177E7C">
        <w:rPr>
          <w:iCs/>
        </w:rPr>
        <w:t xml:space="preserve"> этап: Несколько детей одновременно строят башню на своём коврике. Вместе с детьми порад</w:t>
      </w:r>
      <w:r>
        <w:rPr>
          <w:iCs/>
        </w:rPr>
        <w:t>оваться полученному результату.</w:t>
      </w:r>
    </w:p>
    <w:p w:rsidR="0007682B" w:rsidRDefault="0007682B" w:rsidP="00DE30C2">
      <w:pPr>
        <w:pStyle w:val="a6"/>
        <w:spacing w:after="0"/>
        <w:ind w:firstLine="709"/>
        <w:contextualSpacing/>
        <w:jc w:val="center"/>
        <w:rPr>
          <w:b/>
          <w:iCs/>
        </w:rPr>
      </w:pPr>
    </w:p>
    <w:p w:rsidR="007B6E01" w:rsidRDefault="007B6E01" w:rsidP="00DE30C2">
      <w:pPr>
        <w:pStyle w:val="a6"/>
        <w:spacing w:after="0"/>
        <w:ind w:firstLine="709"/>
        <w:contextualSpacing/>
        <w:jc w:val="center"/>
        <w:rPr>
          <w:b/>
          <w:iCs/>
        </w:rPr>
      </w:pPr>
    </w:p>
    <w:p w:rsidR="00CB16CB" w:rsidRDefault="00CB16CB" w:rsidP="00DE30C2">
      <w:pPr>
        <w:pStyle w:val="a6"/>
        <w:spacing w:after="0"/>
        <w:ind w:firstLine="709"/>
        <w:contextualSpacing/>
        <w:jc w:val="center"/>
        <w:rPr>
          <w:b/>
          <w:iCs/>
        </w:rPr>
      </w:pPr>
    </w:p>
    <w:p w:rsidR="00CF03FE" w:rsidRDefault="00CF03FE" w:rsidP="00DE30C2">
      <w:pPr>
        <w:pStyle w:val="a6"/>
        <w:spacing w:after="0"/>
        <w:ind w:firstLine="709"/>
        <w:contextualSpacing/>
        <w:jc w:val="center"/>
        <w:rPr>
          <w:b/>
          <w:iCs/>
        </w:rPr>
      </w:pPr>
    </w:p>
    <w:p w:rsidR="00CB16CB" w:rsidRDefault="00CB16CB" w:rsidP="00DE30C2">
      <w:pPr>
        <w:pStyle w:val="a6"/>
        <w:spacing w:after="0"/>
        <w:ind w:firstLine="709"/>
        <w:contextualSpacing/>
        <w:jc w:val="center"/>
        <w:rPr>
          <w:b/>
          <w:iCs/>
        </w:rPr>
      </w:pPr>
    </w:p>
    <w:p w:rsidR="0007682B" w:rsidRPr="00177E7C" w:rsidRDefault="0007682B" w:rsidP="00DE30C2">
      <w:pPr>
        <w:pStyle w:val="a6"/>
        <w:spacing w:after="0"/>
        <w:ind w:firstLine="709"/>
        <w:contextualSpacing/>
        <w:jc w:val="center"/>
        <w:rPr>
          <w:b/>
          <w:iCs/>
        </w:rPr>
      </w:pPr>
      <w:r w:rsidRPr="00177E7C">
        <w:rPr>
          <w:b/>
          <w:iCs/>
        </w:rPr>
        <w:lastRenderedPageBreak/>
        <w:t>Игра «Красивые коврики»</w:t>
      </w:r>
    </w:p>
    <w:p w:rsidR="0007682B" w:rsidRPr="00177E7C" w:rsidRDefault="0007682B" w:rsidP="00DE30C2">
      <w:pPr>
        <w:pStyle w:val="a6"/>
        <w:spacing w:after="0"/>
        <w:ind w:firstLine="709"/>
        <w:contextualSpacing/>
        <w:jc w:val="both"/>
        <w:rPr>
          <w:iCs/>
        </w:rPr>
      </w:pPr>
      <w:r w:rsidRPr="00177E7C">
        <w:rPr>
          <w:b/>
          <w:iCs/>
        </w:rPr>
        <w:t>Цель:</w:t>
      </w:r>
      <w:r w:rsidRPr="00177E7C">
        <w:rPr>
          <w:iCs/>
        </w:rPr>
        <w:t xml:space="preserve"> Способствовать развитию </w:t>
      </w:r>
      <w:r w:rsidR="005A7B4E">
        <w:rPr>
          <w:iCs/>
        </w:rPr>
        <w:t xml:space="preserve">крупных мышц </w:t>
      </w:r>
      <w:r w:rsidRPr="00177E7C">
        <w:rPr>
          <w:iCs/>
        </w:rPr>
        <w:t>руки. Развивать внимание, память, формировать художественный вкус.</w:t>
      </w:r>
    </w:p>
    <w:p w:rsidR="0007682B" w:rsidRPr="00177E7C" w:rsidRDefault="00574DFF" w:rsidP="00DE30C2">
      <w:pPr>
        <w:pStyle w:val="a6"/>
        <w:spacing w:after="0"/>
        <w:ind w:firstLine="709"/>
        <w:contextualSpacing/>
        <w:jc w:val="both"/>
        <w:rPr>
          <w:iCs/>
        </w:rPr>
      </w:pPr>
      <w:r>
        <w:rPr>
          <w:iCs/>
          <w:noProof/>
        </w:rPr>
        <w:pict w14:anchorId="7F50727C">
          <v:shape id="_x0000_s1103" type="#_x0000_t75" style="position:absolute;left:0;text-align:left;margin-left:278.15pt;margin-top:-3pt;width:198.75pt;height:132.75pt;z-index:36">
            <v:imagedata r:id="rId53" o:title=""/>
            <w10:wrap type="square"/>
          </v:shape>
        </w:pict>
      </w:r>
      <w:r w:rsidR="0007682B" w:rsidRPr="00177E7C">
        <w:rPr>
          <w:b/>
          <w:iCs/>
        </w:rPr>
        <w:t>Возраст:</w:t>
      </w:r>
      <w:r w:rsidR="0007682B" w:rsidRPr="00177E7C">
        <w:rPr>
          <w:iCs/>
        </w:rPr>
        <w:t xml:space="preserve"> дети от 3</w:t>
      </w:r>
      <w:r w:rsidR="0007682B" w:rsidRPr="00177E7C">
        <w:rPr>
          <w:iCs/>
          <w:vertAlign w:val="superscript"/>
        </w:rPr>
        <w:t>х</w:t>
      </w:r>
      <w:r w:rsidR="0007682B" w:rsidRPr="00177E7C">
        <w:rPr>
          <w:iCs/>
        </w:rPr>
        <w:t xml:space="preserve"> лет.</w:t>
      </w:r>
    </w:p>
    <w:p w:rsidR="0007682B" w:rsidRPr="00177E7C" w:rsidRDefault="0007682B" w:rsidP="00DE30C2">
      <w:pPr>
        <w:pStyle w:val="a6"/>
        <w:spacing w:after="0"/>
        <w:ind w:firstLine="709"/>
        <w:contextualSpacing/>
        <w:jc w:val="both"/>
        <w:rPr>
          <w:b/>
          <w:iCs/>
        </w:rPr>
      </w:pPr>
      <w:r w:rsidRPr="00177E7C">
        <w:rPr>
          <w:b/>
          <w:iCs/>
        </w:rPr>
        <w:t>Оборудование:</w:t>
      </w:r>
    </w:p>
    <w:p w:rsidR="0007682B" w:rsidRPr="00177E7C" w:rsidRDefault="0007682B" w:rsidP="00DE30C2">
      <w:pPr>
        <w:pStyle w:val="a6"/>
        <w:spacing w:after="0"/>
        <w:ind w:firstLine="709"/>
        <w:contextualSpacing/>
        <w:jc w:val="both"/>
        <w:rPr>
          <w:iCs/>
        </w:rPr>
      </w:pPr>
      <w:r w:rsidRPr="00177E7C">
        <w:rPr>
          <w:iCs/>
        </w:rPr>
        <w:t>Вязанные коврики круглой формы, наборы камешков.</w:t>
      </w:r>
    </w:p>
    <w:p w:rsidR="0007682B" w:rsidRPr="00177E7C" w:rsidRDefault="0007682B" w:rsidP="00DE30C2">
      <w:pPr>
        <w:pStyle w:val="a6"/>
        <w:spacing w:after="0"/>
        <w:ind w:firstLine="709"/>
        <w:contextualSpacing/>
        <w:jc w:val="both"/>
        <w:rPr>
          <w:b/>
          <w:iCs/>
        </w:rPr>
      </w:pPr>
      <w:r w:rsidRPr="00177E7C">
        <w:rPr>
          <w:b/>
          <w:iCs/>
        </w:rPr>
        <w:t>Ход игры:</w:t>
      </w:r>
    </w:p>
    <w:p w:rsidR="0007682B" w:rsidRPr="00177E7C" w:rsidRDefault="0007682B" w:rsidP="00DE30C2">
      <w:pPr>
        <w:pStyle w:val="a6"/>
        <w:spacing w:after="0"/>
        <w:ind w:firstLine="709"/>
        <w:contextualSpacing/>
        <w:jc w:val="both"/>
        <w:rPr>
          <w:iCs/>
        </w:rPr>
      </w:pPr>
      <w:r w:rsidRPr="00177E7C">
        <w:rPr>
          <w:iCs/>
        </w:rPr>
        <w:t>Взрослый и ребёнок берут по одному коврику. Ребёнку предлагается сделать коврик красивым. Взрослый выкладывает камешки по краю, сопровождая действие речью и побуждая к этому ребёнка. Потом выкладывает узор по середине коврика. Варианты украшения могут быть любые: полоска, снежинка, лучики и т.д.</w:t>
      </w:r>
    </w:p>
    <w:p w:rsidR="0007682B" w:rsidRPr="00177E7C" w:rsidRDefault="0007682B" w:rsidP="00DE30C2">
      <w:pPr>
        <w:pStyle w:val="a6"/>
        <w:spacing w:after="0"/>
        <w:ind w:firstLine="709"/>
        <w:contextualSpacing/>
        <w:jc w:val="both"/>
        <w:rPr>
          <w:iCs/>
        </w:rPr>
      </w:pPr>
      <w:r w:rsidRPr="00177E7C">
        <w:rPr>
          <w:iCs/>
          <w:u w:val="single"/>
        </w:rPr>
        <w:t>Усложнения;</w:t>
      </w:r>
      <w:r w:rsidRPr="00177E7C">
        <w:rPr>
          <w:iCs/>
        </w:rPr>
        <w:t xml:space="preserve"> Несколько детей могут одновременно украсить коврики используя камешки 2</w:t>
      </w:r>
      <w:r w:rsidRPr="00177E7C">
        <w:rPr>
          <w:iCs/>
          <w:vertAlign w:val="superscript"/>
        </w:rPr>
        <w:t>х</w:t>
      </w:r>
      <w:r w:rsidRPr="00177E7C">
        <w:rPr>
          <w:iCs/>
        </w:rPr>
        <w:t xml:space="preserve"> видов.</w:t>
      </w:r>
    </w:p>
    <w:p w:rsidR="0007682B" w:rsidRDefault="0007682B" w:rsidP="00DE30C2">
      <w:pPr>
        <w:pStyle w:val="a6"/>
        <w:spacing w:after="0"/>
        <w:ind w:firstLine="709"/>
        <w:contextualSpacing/>
        <w:jc w:val="both"/>
        <w:rPr>
          <w:b/>
          <w:iCs/>
        </w:rPr>
      </w:pPr>
    </w:p>
    <w:p w:rsidR="0007682B" w:rsidRPr="00177E7C" w:rsidRDefault="00574DFF" w:rsidP="00DE30C2">
      <w:pPr>
        <w:pStyle w:val="a6"/>
        <w:spacing w:after="0"/>
        <w:ind w:firstLine="709"/>
        <w:contextualSpacing/>
        <w:jc w:val="both"/>
        <w:rPr>
          <w:b/>
          <w:iCs/>
        </w:rPr>
      </w:pPr>
      <w:r>
        <w:rPr>
          <w:b/>
          <w:iCs/>
          <w:noProof/>
        </w:rPr>
        <w:pict w14:anchorId="0E1AFC79">
          <v:shape id="_x0000_s1105" type="#_x0000_t75" style="position:absolute;left:0;text-align:left;margin-left:278.15pt;margin-top:6.75pt;width:196.5pt;height:132pt;z-index:38">
            <v:imagedata r:id="rId54" o:title=""/>
            <w10:wrap type="square"/>
          </v:shape>
        </w:pict>
      </w:r>
      <w:r w:rsidR="0007682B" w:rsidRPr="00177E7C">
        <w:rPr>
          <w:b/>
          <w:iCs/>
        </w:rPr>
        <w:t>Игра «Весёлые мордочки»</w:t>
      </w:r>
    </w:p>
    <w:p w:rsidR="0007682B" w:rsidRPr="00177E7C" w:rsidRDefault="0007682B" w:rsidP="00DE30C2">
      <w:pPr>
        <w:pStyle w:val="a6"/>
        <w:spacing w:after="0"/>
        <w:ind w:firstLine="709"/>
        <w:contextualSpacing/>
        <w:jc w:val="both"/>
        <w:rPr>
          <w:iCs/>
        </w:rPr>
      </w:pPr>
      <w:r w:rsidRPr="00177E7C">
        <w:rPr>
          <w:b/>
          <w:iCs/>
        </w:rPr>
        <w:t xml:space="preserve">Цель: </w:t>
      </w:r>
      <w:r w:rsidRPr="00177E7C">
        <w:rPr>
          <w:iCs/>
        </w:rPr>
        <w:t>Развивать восприятие форм, размеров, пропорций. Формировать умение отражать простые предметы со взрослыми, выделять необходимые детали, находить подобное.</w:t>
      </w:r>
    </w:p>
    <w:p w:rsidR="0007682B" w:rsidRPr="00177E7C" w:rsidRDefault="0007682B" w:rsidP="00DE30C2">
      <w:pPr>
        <w:pStyle w:val="a6"/>
        <w:spacing w:after="0"/>
        <w:ind w:firstLine="709"/>
        <w:contextualSpacing/>
        <w:jc w:val="both"/>
        <w:rPr>
          <w:iCs/>
        </w:rPr>
      </w:pPr>
      <w:r w:rsidRPr="00177E7C">
        <w:rPr>
          <w:b/>
          <w:iCs/>
        </w:rPr>
        <w:t xml:space="preserve">Возраст: </w:t>
      </w:r>
      <w:r w:rsidRPr="00177E7C">
        <w:rPr>
          <w:iCs/>
        </w:rPr>
        <w:t>дети от 3</w:t>
      </w:r>
      <w:r w:rsidRPr="00177E7C">
        <w:rPr>
          <w:iCs/>
          <w:vertAlign w:val="superscript"/>
        </w:rPr>
        <w:t>х</w:t>
      </w:r>
      <w:r w:rsidRPr="00177E7C">
        <w:rPr>
          <w:iCs/>
        </w:rPr>
        <w:t xml:space="preserve"> лет.</w:t>
      </w:r>
    </w:p>
    <w:p w:rsidR="0007682B" w:rsidRPr="00177E7C" w:rsidRDefault="0007682B" w:rsidP="00DE30C2">
      <w:pPr>
        <w:pStyle w:val="a6"/>
        <w:spacing w:after="0"/>
        <w:ind w:firstLine="709"/>
        <w:contextualSpacing/>
        <w:jc w:val="both"/>
        <w:rPr>
          <w:b/>
          <w:iCs/>
        </w:rPr>
      </w:pPr>
      <w:r w:rsidRPr="00177E7C">
        <w:rPr>
          <w:b/>
          <w:iCs/>
        </w:rPr>
        <w:t>Оборудование:</w:t>
      </w:r>
    </w:p>
    <w:p w:rsidR="0007682B" w:rsidRPr="00177E7C" w:rsidRDefault="0007682B" w:rsidP="00DE30C2">
      <w:pPr>
        <w:pStyle w:val="a6"/>
        <w:spacing w:after="0"/>
        <w:ind w:firstLine="709"/>
        <w:contextualSpacing/>
        <w:jc w:val="both"/>
        <w:rPr>
          <w:iCs/>
        </w:rPr>
      </w:pPr>
      <w:r w:rsidRPr="00177E7C">
        <w:rPr>
          <w:iCs/>
        </w:rPr>
        <w:t>Вязанные коврики круглой формы, камешки, ушки из картона, палочки (усики).</w:t>
      </w:r>
    </w:p>
    <w:p w:rsidR="0007682B" w:rsidRPr="00177E7C" w:rsidRDefault="0007682B" w:rsidP="00DE30C2">
      <w:pPr>
        <w:pStyle w:val="a6"/>
        <w:spacing w:after="0"/>
        <w:ind w:firstLine="709"/>
        <w:contextualSpacing/>
        <w:jc w:val="both"/>
        <w:rPr>
          <w:b/>
          <w:iCs/>
        </w:rPr>
      </w:pPr>
      <w:r w:rsidRPr="00177E7C">
        <w:rPr>
          <w:b/>
          <w:iCs/>
        </w:rPr>
        <w:t>Ход игры:</w:t>
      </w:r>
    </w:p>
    <w:p w:rsidR="0007682B" w:rsidRPr="00177E7C" w:rsidRDefault="0007682B" w:rsidP="00DE30C2">
      <w:pPr>
        <w:pStyle w:val="a6"/>
        <w:spacing w:after="0"/>
        <w:ind w:firstLine="709"/>
        <w:contextualSpacing/>
        <w:jc w:val="both"/>
        <w:rPr>
          <w:iCs/>
        </w:rPr>
      </w:pPr>
      <w:r w:rsidRPr="00177E7C">
        <w:rPr>
          <w:iCs/>
        </w:rPr>
        <w:t>Ребёнку предлагается сделать мордочку любимого зайчика (кошечки, собачки).</w:t>
      </w:r>
    </w:p>
    <w:p w:rsidR="0007682B" w:rsidRPr="00177E7C" w:rsidRDefault="0007682B" w:rsidP="00DE30C2">
      <w:pPr>
        <w:pStyle w:val="a6"/>
        <w:spacing w:after="0"/>
        <w:ind w:firstLine="709"/>
        <w:contextualSpacing/>
        <w:jc w:val="both"/>
        <w:rPr>
          <w:iCs/>
        </w:rPr>
      </w:pPr>
      <w:r w:rsidRPr="00177E7C">
        <w:rPr>
          <w:iCs/>
        </w:rPr>
        <w:t>Берётся коврик белого цвета. Наводящими вопросами ребёнок подводится к тому, что зайчику нужны глазки, носик, ротик, усики, ушки. Педагог подбирает одну деталь – ребёнок вторую, такую же. В конце даётся оценка совместной работы. После овладения ребёнком игрой, комплект деталей увеличивается.</w:t>
      </w:r>
    </w:p>
    <w:p w:rsidR="0007682B" w:rsidRDefault="0007682B" w:rsidP="00DE30C2">
      <w:pPr>
        <w:pStyle w:val="a6"/>
        <w:spacing w:after="0"/>
        <w:ind w:firstLine="709"/>
        <w:contextualSpacing/>
        <w:jc w:val="both"/>
        <w:rPr>
          <w:b/>
          <w:iCs/>
        </w:rPr>
      </w:pPr>
    </w:p>
    <w:p w:rsidR="0007682B" w:rsidRPr="00177E7C" w:rsidRDefault="0007682B" w:rsidP="00DE30C2">
      <w:pPr>
        <w:pStyle w:val="a6"/>
        <w:spacing w:after="0"/>
        <w:ind w:firstLine="709"/>
        <w:contextualSpacing/>
        <w:jc w:val="both"/>
        <w:rPr>
          <w:b/>
          <w:iCs/>
        </w:rPr>
      </w:pPr>
      <w:r w:rsidRPr="00177E7C">
        <w:rPr>
          <w:b/>
          <w:iCs/>
        </w:rPr>
        <w:t>Игра «Аквариум»</w:t>
      </w:r>
    </w:p>
    <w:p w:rsidR="0007682B" w:rsidRPr="00177E7C" w:rsidRDefault="00574DFF" w:rsidP="00DE30C2">
      <w:pPr>
        <w:pStyle w:val="a6"/>
        <w:spacing w:after="0"/>
        <w:ind w:firstLine="709"/>
        <w:contextualSpacing/>
        <w:jc w:val="both"/>
        <w:rPr>
          <w:b/>
          <w:iCs/>
        </w:rPr>
      </w:pPr>
      <w:r>
        <w:rPr>
          <w:b/>
          <w:iCs/>
          <w:noProof/>
        </w:rPr>
        <w:pict w14:anchorId="226E87C7">
          <v:shape id="_x0000_s1104" type="#_x0000_t75" style="position:absolute;left:0;text-align:left;margin-left:283.4pt;margin-top:6.45pt;width:193.5pt;height:129pt;z-index:37">
            <v:imagedata r:id="rId55" o:title=""/>
            <w10:wrap type="square"/>
          </v:shape>
        </w:pict>
      </w:r>
      <w:r w:rsidR="0007682B" w:rsidRPr="00177E7C">
        <w:rPr>
          <w:b/>
          <w:iCs/>
        </w:rPr>
        <w:t>Цель:</w:t>
      </w:r>
    </w:p>
    <w:p w:rsidR="0007682B" w:rsidRPr="00177E7C" w:rsidRDefault="0007682B" w:rsidP="00DE30C2">
      <w:pPr>
        <w:pStyle w:val="a6"/>
        <w:spacing w:after="0"/>
        <w:ind w:firstLine="709"/>
        <w:contextualSpacing/>
        <w:jc w:val="both"/>
        <w:rPr>
          <w:iCs/>
        </w:rPr>
      </w:pPr>
      <w:r w:rsidRPr="00177E7C">
        <w:rPr>
          <w:iCs/>
        </w:rPr>
        <w:t>Развивать умение ориентироваться на листе, умение моделировать, формировать художественный вкус, тактильную чувствительность.</w:t>
      </w:r>
    </w:p>
    <w:p w:rsidR="0007682B" w:rsidRPr="00177E7C" w:rsidRDefault="0007682B" w:rsidP="00DE30C2">
      <w:pPr>
        <w:pStyle w:val="a6"/>
        <w:spacing w:after="0"/>
        <w:ind w:firstLine="709"/>
        <w:contextualSpacing/>
        <w:jc w:val="both"/>
        <w:rPr>
          <w:iCs/>
        </w:rPr>
      </w:pPr>
      <w:r w:rsidRPr="00177E7C">
        <w:rPr>
          <w:b/>
          <w:iCs/>
        </w:rPr>
        <w:t>Возраст:</w:t>
      </w:r>
      <w:r w:rsidRPr="00177E7C">
        <w:rPr>
          <w:iCs/>
        </w:rPr>
        <w:t xml:space="preserve"> дети от 5</w:t>
      </w:r>
      <w:r w:rsidRPr="00177E7C">
        <w:rPr>
          <w:iCs/>
          <w:vertAlign w:val="superscript"/>
        </w:rPr>
        <w:t>и</w:t>
      </w:r>
      <w:r w:rsidRPr="00177E7C">
        <w:rPr>
          <w:iCs/>
        </w:rPr>
        <w:t xml:space="preserve"> лет.</w:t>
      </w:r>
    </w:p>
    <w:p w:rsidR="0007682B" w:rsidRPr="00177E7C" w:rsidRDefault="0007682B" w:rsidP="00DE30C2">
      <w:pPr>
        <w:pStyle w:val="a6"/>
        <w:spacing w:after="0"/>
        <w:ind w:firstLine="709"/>
        <w:contextualSpacing/>
        <w:jc w:val="both"/>
        <w:rPr>
          <w:b/>
          <w:iCs/>
        </w:rPr>
      </w:pPr>
      <w:r w:rsidRPr="00177E7C">
        <w:rPr>
          <w:b/>
          <w:iCs/>
        </w:rPr>
        <w:t>Оборудование:</w:t>
      </w:r>
    </w:p>
    <w:p w:rsidR="0007682B" w:rsidRDefault="0007682B" w:rsidP="00DE30C2">
      <w:pPr>
        <w:pStyle w:val="a6"/>
        <w:spacing w:after="0"/>
        <w:ind w:firstLine="709"/>
        <w:contextualSpacing/>
        <w:jc w:val="both"/>
        <w:rPr>
          <w:iCs/>
        </w:rPr>
      </w:pPr>
      <w:r w:rsidRPr="00177E7C">
        <w:rPr>
          <w:iCs/>
        </w:rPr>
        <w:t>Разноцветные листы – аквариумы, ракушки, камушки, рыбки из стекла, морские обитатели, водоросли из пластмассы.</w:t>
      </w:r>
    </w:p>
    <w:p w:rsidR="0007682B" w:rsidRPr="00177E7C" w:rsidRDefault="0007682B" w:rsidP="00DE30C2">
      <w:pPr>
        <w:pStyle w:val="a6"/>
        <w:spacing w:after="0"/>
        <w:ind w:firstLine="709"/>
        <w:contextualSpacing/>
        <w:jc w:val="both"/>
        <w:rPr>
          <w:iCs/>
        </w:rPr>
      </w:pPr>
      <w:r w:rsidRPr="00177E7C">
        <w:rPr>
          <w:b/>
          <w:iCs/>
        </w:rPr>
        <w:t>Ход игры:</w:t>
      </w:r>
    </w:p>
    <w:p w:rsidR="0007682B" w:rsidRPr="00177E7C" w:rsidRDefault="0007682B" w:rsidP="00DE30C2">
      <w:pPr>
        <w:pStyle w:val="a6"/>
        <w:spacing w:after="0"/>
        <w:ind w:firstLine="709"/>
        <w:contextualSpacing/>
        <w:jc w:val="both"/>
        <w:rPr>
          <w:iCs/>
        </w:rPr>
      </w:pPr>
      <w:r w:rsidRPr="00177E7C">
        <w:rPr>
          <w:iCs/>
        </w:rPr>
        <w:t xml:space="preserve">Предварительно дети наблюдают за обитателями и содержимым аквариума. Игра проводится с 1 – 2 ребёнком. Все получают листы – аквариумы, всё остальное лежит на подносе. Предлагается каждому создать свой аквариум. В начале игра проходит как задание – действие: (… На дне лежат красивые камешки, рядом лежат ракушки. </w:t>
      </w:r>
      <w:proofErr w:type="gramStart"/>
      <w:r w:rsidRPr="00177E7C">
        <w:rPr>
          <w:iCs/>
        </w:rPr>
        <w:t>Из под камешков растут водоросли.</w:t>
      </w:r>
      <w:proofErr w:type="gramEnd"/>
      <w:r w:rsidR="004C3E26">
        <w:rPr>
          <w:iCs/>
        </w:rPr>
        <w:t xml:space="preserve"> </w:t>
      </w:r>
      <w:r w:rsidRPr="00177E7C">
        <w:rPr>
          <w:iCs/>
        </w:rPr>
        <w:t>На</w:t>
      </w:r>
      <w:r w:rsidR="004C3E26">
        <w:rPr>
          <w:iCs/>
        </w:rPr>
        <w:t xml:space="preserve"> </w:t>
      </w:r>
      <w:r w:rsidRPr="00177E7C">
        <w:rPr>
          <w:iCs/>
        </w:rPr>
        <w:t>камешка</w:t>
      </w:r>
      <w:r w:rsidR="004C3E26">
        <w:rPr>
          <w:iCs/>
        </w:rPr>
        <w:t>х</w:t>
      </w:r>
      <w:r w:rsidRPr="00177E7C">
        <w:rPr>
          <w:iCs/>
        </w:rPr>
        <w:t xml:space="preserve"> любят ползать звёзды, раки. Рыбки плавают в верхней части аквариума). </w:t>
      </w:r>
    </w:p>
    <w:p w:rsidR="0007682B" w:rsidRPr="00177E7C" w:rsidRDefault="0007682B" w:rsidP="00DE30C2">
      <w:pPr>
        <w:pStyle w:val="a6"/>
        <w:spacing w:after="0"/>
        <w:ind w:firstLine="709"/>
        <w:contextualSpacing/>
        <w:jc w:val="both"/>
        <w:rPr>
          <w:iCs/>
        </w:rPr>
      </w:pPr>
      <w:r w:rsidRPr="00177E7C">
        <w:rPr>
          <w:iCs/>
        </w:rPr>
        <w:lastRenderedPageBreak/>
        <w:t>Какие красивые аквариумы у нас получились.</w:t>
      </w:r>
      <w:r w:rsidR="005A7B4E">
        <w:rPr>
          <w:iCs/>
        </w:rPr>
        <w:t xml:space="preserve"> Усложнение – дети  фигурки выкладывают самостоятельно.</w:t>
      </w:r>
    </w:p>
    <w:p w:rsidR="0007682B" w:rsidRDefault="0007682B" w:rsidP="001342F1">
      <w:pPr>
        <w:pStyle w:val="a6"/>
        <w:jc w:val="both"/>
        <w:rPr>
          <w:iCs/>
        </w:rPr>
      </w:pPr>
    </w:p>
    <w:p w:rsidR="0007682B" w:rsidRPr="00177E7C" w:rsidRDefault="0007682B" w:rsidP="00DE30C2">
      <w:pPr>
        <w:pStyle w:val="a6"/>
        <w:spacing w:after="0"/>
        <w:ind w:firstLine="709"/>
        <w:jc w:val="center"/>
        <w:rPr>
          <w:b/>
          <w:iCs/>
        </w:rPr>
      </w:pPr>
      <w:r w:rsidRPr="00177E7C">
        <w:rPr>
          <w:b/>
          <w:iCs/>
        </w:rPr>
        <w:t>Игра «</w:t>
      </w:r>
      <w:r>
        <w:rPr>
          <w:b/>
          <w:iCs/>
        </w:rPr>
        <w:t>Сюжетная ш</w:t>
      </w:r>
      <w:r w:rsidRPr="00177E7C">
        <w:rPr>
          <w:b/>
          <w:iCs/>
        </w:rPr>
        <w:t xml:space="preserve">нуровка» </w:t>
      </w:r>
    </w:p>
    <w:tbl>
      <w:tblPr>
        <w:tblpPr w:leftFromText="180" w:rightFromText="180" w:vertAnchor="text" w:horzAnchor="page" w:tblpX="4313" w:tblpY="224"/>
        <w:tblW w:w="0" w:type="auto"/>
        <w:tblLook w:val="00A0" w:firstRow="1" w:lastRow="0" w:firstColumn="1" w:lastColumn="0" w:noHBand="0" w:noVBand="0"/>
      </w:tblPr>
      <w:tblGrid>
        <w:gridCol w:w="2693"/>
        <w:gridCol w:w="4078"/>
      </w:tblGrid>
      <w:tr w:rsidR="0007682B" w:rsidRPr="00797B0D" w:rsidTr="00797B0D">
        <w:tc>
          <w:tcPr>
            <w:tcW w:w="2693" w:type="dxa"/>
          </w:tcPr>
          <w:p w:rsidR="0007682B" w:rsidRPr="00797B0D" w:rsidRDefault="0007682B" w:rsidP="00797B0D">
            <w:pPr>
              <w:spacing w:after="0" w:line="240" w:lineRule="auto"/>
              <w:ind w:firstLine="709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97B0D">
              <w:rPr>
                <w:rFonts w:ascii="Times New Roman" w:hAnsi="Times New Roman"/>
                <w:sz w:val="24"/>
                <w:szCs w:val="24"/>
                <w:lang w:eastAsia="ru-RU"/>
              </w:rPr>
              <w:t>Автор-составитель:</w:t>
            </w:r>
          </w:p>
        </w:tc>
        <w:tc>
          <w:tcPr>
            <w:tcW w:w="4078" w:type="dxa"/>
          </w:tcPr>
          <w:p w:rsidR="0007682B" w:rsidRPr="005020BE" w:rsidRDefault="0007682B" w:rsidP="00797B0D">
            <w:pPr>
              <w:pStyle w:val="a6"/>
              <w:spacing w:after="0"/>
              <w:ind w:firstLine="709"/>
            </w:pPr>
            <w:r w:rsidRPr="00797B0D">
              <w:rPr>
                <w:iCs/>
              </w:rPr>
              <w:t>Макарова Надежда Ивановна,  воспитатель</w:t>
            </w:r>
            <w:r w:rsidR="001342F1">
              <w:rPr>
                <w:iCs/>
              </w:rPr>
              <w:t xml:space="preserve"> </w:t>
            </w:r>
            <w:r w:rsidRPr="00797B0D">
              <w:rPr>
                <w:iCs/>
              </w:rPr>
              <w:t>МАДОУ «ЦРР - детский сад № 19»     г. Сыктывкар</w:t>
            </w:r>
            <w:r w:rsidR="00CF03FE">
              <w:rPr>
                <w:iCs/>
              </w:rPr>
              <w:t>а</w:t>
            </w:r>
            <w:r w:rsidRPr="00797B0D">
              <w:rPr>
                <w:iCs/>
              </w:rPr>
              <w:t>.</w:t>
            </w:r>
          </w:p>
        </w:tc>
      </w:tr>
    </w:tbl>
    <w:p w:rsidR="0007682B" w:rsidRPr="00177E7C" w:rsidRDefault="0007682B" w:rsidP="00DE30C2">
      <w:pPr>
        <w:pStyle w:val="a6"/>
        <w:spacing w:after="0"/>
        <w:ind w:firstLine="709"/>
        <w:jc w:val="both"/>
        <w:rPr>
          <w:iCs/>
        </w:rPr>
      </w:pPr>
    </w:p>
    <w:p w:rsidR="0007682B" w:rsidRDefault="0007682B" w:rsidP="00DE30C2">
      <w:pPr>
        <w:pStyle w:val="a6"/>
        <w:spacing w:after="0"/>
        <w:ind w:firstLine="709"/>
        <w:jc w:val="both"/>
        <w:rPr>
          <w:b/>
          <w:iCs/>
        </w:rPr>
      </w:pPr>
    </w:p>
    <w:p w:rsidR="0007682B" w:rsidRPr="00177E7C" w:rsidRDefault="0007682B" w:rsidP="00DE30C2">
      <w:pPr>
        <w:pStyle w:val="a6"/>
        <w:spacing w:after="0"/>
        <w:ind w:firstLine="709"/>
        <w:rPr>
          <w:iCs/>
        </w:rPr>
      </w:pPr>
    </w:p>
    <w:p w:rsidR="0007682B" w:rsidRDefault="0007682B" w:rsidP="00DE30C2">
      <w:pPr>
        <w:pStyle w:val="a6"/>
        <w:spacing w:after="0"/>
        <w:ind w:firstLine="709"/>
        <w:jc w:val="both"/>
        <w:rPr>
          <w:b/>
          <w:bCs/>
          <w:iCs/>
        </w:rPr>
      </w:pPr>
    </w:p>
    <w:p w:rsidR="0007682B" w:rsidRDefault="0007682B" w:rsidP="00DE30C2">
      <w:pPr>
        <w:pStyle w:val="a6"/>
        <w:spacing w:after="0"/>
        <w:ind w:firstLine="709"/>
        <w:jc w:val="both"/>
        <w:rPr>
          <w:b/>
          <w:bCs/>
          <w:iCs/>
        </w:rPr>
      </w:pPr>
    </w:p>
    <w:p w:rsidR="0007682B" w:rsidRPr="00177E7C" w:rsidRDefault="0007682B" w:rsidP="00DE30C2">
      <w:pPr>
        <w:pStyle w:val="a6"/>
        <w:spacing w:after="0"/>
        <w:ind w:firstLine="709"/>
        <w:jc w:val="both"/>
        <w:rPr>
          <w:b/>
          <w:bCs/>
          <w:iCs/>
        </w:rPr>
      </w:pPr>
      <w:r w:rsidRPr="00177E7C">
        <w:rPr>
          <w:b/>
          <w:bCs/>
          <w:iCs/>
        </w:rPr>
        <w:t>Задачи:</w:t>
      </w:r>
    </w:p>
    <w:p w:rsidR="0007682B" w:rsidRPr="00177E7C" w:rsidRDefault="0007682B" w:rsidP="00DE30C2">
      <w:pPr>
        <w:pStyle w:val="a6"/>
        <w:spacing w:after="0"/>
        <w:ind w:firstLine="709"/>
        <w:jc w:val="both"/>
        <w:rPr>
          <w:iCs/>
        </w:rPr>
      </w:pPr>
      <w:r w:rsidRPr="00177E7C">
        <w:rPr>
          <w:b/>
          <w:bCs/>
          <w:iCs/>
        </w:rPr>
        <w:t>- </w:t>
      </w:r>
      <w:r w:rsidRPr="00177E7C">
        <w:rPr>
          <w:iCs/>
        </w:rPr>
        <w:t xml:space="preserve">Учить детей продевать тесьму в отверстия по подражанию действиям взрослого; </w:t>
      </w:r>
    </w:p>
    <w:p w:rsidR="0007682B" w:rsidRPr="00177E7C" w:rsidRDefault="0007682B" w:rsidP="00DE30C2">
      <w:pPr>
        <w:pStyle w:val="a6"/>
        <w:spacing w:after="0"/>
        <w:ind w:firstLine="709"/>
        <w:jc w:val="both"/>
        <w:rPr>
          <w:iCs/>
        </w:rPr>
      </w:pPr>
      <w:r w:rsidRPr="00177E7C">
        <w:rPr>
          <w:iCs/>
        </w:rPr>
        <w:t xml:space="preserve">-Продолжать развивать движения мелких мышечных групп руки, целенаправленность действий; </w:t>
      </w:r>
    </w:p>
    <w:p w:rsidR="0007682B" w:rsidRPr="00177E7C" w:rsidRDefault="0007682B" w:rsidP="00DE30C2">
      <w:pPr>
        <w:pStyle w:val="a6"/>
        <w:spacing w:after="0"/>
        <w:ind w:firstLine="709"/>
        <w:jc w:val="both"/>
        <w:rPr>
          <w:iCs/>
        </w:rPr>
      </w:pPr>
      <w:r w:rsidRPr="00177E7C">
        <w:rPr>
          <w:iCs/>
        </w:rPr>
        <w:t xml:space="preserve">-Создавать положительно эмоциональное отношение к выполнению задания; </w:t>
      </w:r>
    </w:p>
    <w:p w:rsidR="0007682B" w:rsidRPr="00177E7C" w:rsidRDefault="0007682B" w:rsidP="00DE30C2">
      <w:pPr>
        <w:pStyle w:val="a6"/>
        <w:spacing w:after="0"/>
        <w:ind w:firstLine="709"/>
        <w:jc w:val="both"/>
        <w:rPr>
          <w:iCs/>
        </w:rPr>
      </w:pPr>
      <w:r w:rsidRPr="00177E7C">
        <w:rPr>
          <w:iCs/>
        </w:rPr>
        <w:t>-Формировать зрительно – двигательную координацию и чувство восприятия  пространства.</w:t>
      </w:r>
    </w:p>
    <w:p w:rsidR="0007682B" w:rsidRPr="00177E7C" w:rsidRDefault="0007682B" w:rsidP="00DE30C2">
      <w:pPr>
        <w:pStyle w:val="a6"/>
        <w:spacing w:after="0"/>
        <w:ind w:firstLine="709"/>
        <w:jc w:val="both"/>
        <w:rPr>
          <w:iCs/>
        </w:rPr>
      </w:pPr>
      <w:r w:rsidRPr="00177E7C">
        <w:rPr>
          <w:b/>
          <w:bCs/>
          <w:iCs/>
        </w:rPr>
        <w:t>Оборудование. </w:t>
      </w:r>
      <w:r w:rsidRPr="00177E7C">
        <w:rPr>
          <w:iCs/>
        </w:rPr>
        <w:t>Планшеты из ДВП с нанесенными на них отверстиями для шнуровки, шнур</w:t>
      </w:r>
      <w:r>
        <w:rPr>
          <w:iCs/>
        </w:rPr>
        <w:t>ки разного цвета</w:t>
      </w:r>
      <w:r w:rsidRPr="00177E7C">
        <w:rPr>
          <w:iCs/>
        </w:rPr>
        <w:t>, разные плоские фигуры с отверстиями для создания сюжета, мелкие бусинки.</w:t>
      </w:r>
    </w:p>
    <w:p w:rsidR="0007682B" w:rsidRPr="00177E7C" w:rsidRDefault="0007682B" w:rsidP="00DE30C2">
      <w:pPr>
        <w:pStyle w:val="a6"/>
        <w:spacing w:after="0"/>
        <w:ind w:firstLine="709"/>
        <w:jc w:val="both"/>
        <w:rPr>
          <w:iCs/>
        </w:rPr>
      </w:pPr>
      <w:r w:rsidRPr="00177E7C">
        <w:rPr>
          <w:b/>
          <w:bCs/>
          <w:iCs/>
        </w:rPr>
        <w:t>Словарь.</w:t>
      </w:r>
      <w:r w:rsidRPr="00177E7C">
        <w:rPr>
          <w:iCs/>
        </w:rPr>
        <w:t>   Дорожка, веревка, шнур, названия чисел.</w:t>
      </w:r>
    </w:p>
    <w:p w:rsidR="0007682B" w:rsidRPr="00177E7C" w:rsidRDefault="0007682B" w:rsidP="00DE30C2">
      <w:pPr>
        <w:pStyle w:val="a6"/>
        <w:spacing w:after="0"/>
        <w:ind w:firstLine="709"/>
        <w:jc w:val="both"/>
        <w:rPr>
          <w:b/>
          <w:iCs/>
        </w:rPr>
      </w:pPr>
      <w:r w:rsidRPr="00177E7C">
        <w:rPr>
          <w:b/>
          <w:i/>
          <w:iCs/>
        </w:rPr>
        <w:t>1 вариант:</w:t>
      </w:r>
    </w:p>
    <w:p w:rsidR="0007682B" w:rsidRPr="00177E7C" w:rsidRDefault="0007682B" w:rsidP="00DE30C2">
      <w:pPr>
        <w:pStyle w:val="a6"/>
        <w:spacing w:after="0"/>
        <w:ind w:firstLine="709"/>
        <w:jc w:val="both"/>
        <w:rPr>
          <w:iCs/>
        </w:rPr>
      </w:pPr>
      <w:r w:rsidRPr="00177E7C">
        <w:rPr>
          <w:b/>
          <w:bCs/>
          <w:iCs/>
        </w:rPr>
        <w:t>Ход игры:</w:t>
      </w:r>
    </w:p>
    <w:p w:rsidR="0007682B" w:rsidRPr="00177E7C" w:rsidRDefault="0007682B" w:rsidP="00DE30C2">
      <w:pPr>
        <w:pStyle w:val="a6"/>
        <w:spacing w:after="0"/>
        <w:ind w:firstLine="709"/>
        <w:jc w:val="both"/>
        <w:rPr>
          <w:iCs/>
        </w:rPr>
      </w:pPr>
      <w:r w:rsidRPr="00177E7C">
        <w:rPr>
          <w:iCs/>
        </w:rPr>
        <w:t>Педагог рассматривает с детьми фигурки: облако, воздушные шары, трава, цветы, лебедь, солнышко без лучиков и т.д.</w:t>
      </w:r>
    </w:p>
    <w:p w:rsidR="0007682B" w:rsidRPr="00177E7C" w:rsidRDefault="0007682B" w:rsidP="00DE30C2">
      <w:pPr>
        <w:pStyle w:val="a6"/>
        <w:spacing w:after="0"/>
        <w:ind w:firstLine="709"/>
        <w:jc w:val="both"/>
        <w:rPr>
          <w:iCs/>
        </w:rPr>
      </w:pPr>
      <w:r w:rsidRPr="00177E7C">
        <w:rPr>
          <w:iCs/>
        </w:rPr>
        <w:t xml:space="preserve">Взрослый предлагает участникам игры помочь персонажам, дополнив картинки недостающими изображениями, выполненными при помощи шнуров. Воспитатель объясняет,  как это сделать, конец веревки продевает в дырочку: «Вот и получилась речка для лебедя, к шарам привязали ниточки, цветам сделали стебельки, солнышку лучики, облаку-дождик». Воспитатель обращает внимание на то, что дождик идет сверху вниз – и каждая веревка протягивается в свои прорези, все они укладываются рядом. Речка течет слева-направо, стебельки растут снизу-вверх.  Дети выполняют задание по образцу. При затруднении взрослый помогает им. </w:t>
      </w:r>
    </w:p>
    <w:p w:rsidR="0007682B" w:rsidRPr="00177E7C" w:rsidRDefault="0007682B" w:rsidP="00DE30C2">
      <w:pPr>
        <w:pStyle w:val="a6"/>
        <w:spacing w:after="0"/>
        <w:ind w:firstLine="709"/>
        <w:jc w:val="both"/>
        <w:rPr>
          <w:b/>
          <w:i/>
          <w:iCs/>
        </w:rPr>
      </w:pPr>
      <w:r w:rsidRPr="00177E7C">
        <w:rPr>
          <w:b/>
          <w:i/>
          <w:iCs/>
        </w:rPr>
        <w:t>2 вариант:</w:t>
      </w:r>
    </w:p>
    <w:p w:rsidR="0007682B" w:rsidRDefault="0007682B" w:rsidP="00DE30C2">
      <w:pPr>
        <w:pStyle w:val="a6"/>
        <w:spacing w:after="0"/>
        <w:ind w:firstLine="709"/>
        <w:jc w:val="both"/>
        <w:rPr>
          <w:iCs/>
        </w:rPr>
      </w:pPr>
      <w:r w:rsidRPr="00177E7C">
        <w:rPr>
          <w:iCs/>
        </w:rPr>
        <w:t>Педагог вместе с детьми рассматривают бусинки, определяют цвет. Сначала показывает, как нанизывать бусинки, а потом предлагает  разные варианты нанизывания на количественный счет: «Сначала нанизываем одну бусинку; две бусинки; еще две бусинки. Пять бусинок. Посчитай, сколько получилось бусинок». Воспитатель обращает внимание на то, что считать бусинки необходимо слева-направо. При затруднении взрослый</w:t>
      </w:r>
      <w:r w:rsidR="005A7B4E">
        <w:rPr>
          <w:iCs/>
        </w:rPr>
        <w:t xml:space="preserve"> </w:t>
      </w:r>
      <w:r w:rsidRPr="00177E7C">
        <w:rPr>
          <w:iCs/>
        </w:rPr>
        <w:t>помогает им</w:t>
      </w:r>
      <w:r>
        <w:rPr>
          <w:iCs/>
        </w:rPr>
        <w:t>.</w:t>
      </w:r>
    </w:p>
    <w:p w:rsidR="0007682B" w:rsidRPr="00177E7C" w:rsidRDefault="001342F1" w:rsidP="00177E7C">
      <w:pPr>
        <w:pStyle w:val="a6"/>
        <w:ind w:firstLine="709"/>
        <w:jc w:val="both"/>
        <w:rPr>
          <w:iCs/>
        </w:rPr>
        <w:sectPr w:rsidR="0007682B" w:rsidRPr="00177E7C" w:rsidSect="00CF03FE">
          <w:headerReference w:type="default" r:id="rId56"/>
          <w:pgSz w:w="11906" w:h="16838"/>
          <w:pgMar w:top="1134" w:right="1134" w:bottom="1134" w:left="1134" w:header="708" w:footer="708" w:gutter="0"/>
          <w:cols w:space="708"/>
          <w:docGrid w:linePitch="360"/>
        </w:sectPr>
      </w:pPr>
      <w:r>
        <w:rPr>
          <w:noProof/>
        </w:rPr>
        <w:t xml:space="preserve">  </w:t>
      </w:r>
      <w:r w:rsidR="00574DFF">
        <w:rPr>
          <w:noProof/>
        </w:rPr>
        <w:pict>
          <v:shape id="Рисунок 12" o:spid="_x0000_i1033" type="#_x0000_t75" style="width:82.5pt;height:109.5pt;visibility:visible">
            <v:imagedata r:id="rId57" o:title=""/>
          </v:shape>
        </w:pict>
      </w:r>
      <w:r>
        <w:rPr>
          <w:noProof/>
        </w:rPr>
        <w:t xml:space="preserve">   </w:t>
      </w:r>
      <w:r w:rsidR="00574DFF">
        <w:rPr>
          <w:noProof/>
        </w:rPr>
        <w:pict>
          <v:shape id="Рисунок 4" o:spid="_x0000_i1034" type="#_x0000_t75" style="width:92.25pt;height:109.5pt;visibility:visible">
            <v:imagedata r:id="rId58" o:title=""/>
          </v:shape>
        </w:pict>
      </w:r>
      <w:r>
        <w:rPr>
          <w:noProof/>
        </w:rPr>
        <w:t xml:space="preserve">  </w:t>
      </w:r>
      <w:r w:rsidR="00574DFF">
        <w:rPr>
          <w:noProof/>
        </w:rPr>
        <w:pict>
          <v:shape id="Рисунок 1" o:spid="_x0000_i1035" type="#_x0000_t75" style="width:86.25pt;height:115.5pt;visibility:visible">
            <v:imagedata r:id="rId59" o:title=""/>
          </v:shape>
        </w:pict>
      </w:r>
    </w:p>
    <w:p w:rsidR="0007682B" w:rsidRDefault="0007682B" w:rsidP="00177E7C">
      <w:pPr>
        <w:pStyle w:val="a6"/>
        <w:ind w:firstLine="709"/>
        <w:jc w:val="both"/>
        <w:rPr>
          <w:iCs/>
        </w:rPr>
      </w:pPr>
    </w:p>
    <w:p w:rsidR="0007682B" w:rsidRDefault="0007682B" w:rsidP="00177E7C">
      <w:pPr>
        <w:pStyle w:val="a6"/>
        <w:ind w:firstLine="709"/>
        <w:jc w:val="both"/>
        <w:rPr>
          <w:iCs/>
        </w:rPr>
      </w:pPr>
    </w:p>
    <w:p w:rsidR="00CF03FE" w:rsidRDefault="00CF03FE" w:rsidP="00177E7C">
      <w:pPr>
        <w:pStyle w:val="a6"/>
        <w:ind w:firstLine="709"/>
        <w:jc w:val="both"/>
        <w:rPr>
          <w:iCs/>
        </w:rPr>
      </w:pPr>
    </w:p>
    <w:p w:rsidR="0007682B" w:rsidRDefault="0007682B" w:rsidP="00177E7C">
      <w:pPr>
        <w:pStyle w:val="a6"/>
        <w:ind w:firstLine="709"/>
        <w:jc w:val="both"/>
        <w:rPr>
          <w:iCs/>
        </w:rPr>
      </w:pPr>
    </w:p>
    <w:p w:rsidR="0007682B" w:rsidRDefault="0007682B" w:rsidP="001342F1">
      <w:pPr>
        <w:pStyle w:val="a6"/>
        <w:jc w:val="both"/>
        <w:rPr>
          <w:iCs/>
        </w:rPr>
      </w:pPr>
    </w:p>
    <w:p w:rsidR="001342F1" w:rsidRPr="00177E7C" w:rsidRDefault="001342F1" w:rsidP="001342F1">
      <w:pPr>
        <w:pStyle w:val="a6"/>
        <w:jc w:val="center"/>
        <w:rPr>
          <w:iCs/>
        </w:rPr>
        <w:sectPr w:rsidR="001342F1" w:rsidRPr="00177E7C" w:rsidSect="00CF03FE">
          <w:type w:val="continuous"/>
          <w:pgSz w:w="11906" w:h="16838"/>
          <w:pgMar w:top="1134" w:right="1134" w:bottom="1134" w:left="1134" w:header="708" w:footer="708" w:gutter="0"/>
          <w:cols w:num="2" w:space="708"/>
          <w:docGrid w:linePitch="360"/>
        </w:sectPr>
      </w:pPr>
    </w:p>
    <w:p w:rsidR="0007682B" w:rsidRDefault="0007682B" w:rsidP="00450392">
      <w:pPr>
        <w:pStyle w:val="a6"/>
        <w:jc w:val="center"/>
        <w:rPr>
          <w:iCs/>
        </w:rPr>
      </w:pPr>
      <w:r w:rsidRPr="003C2AE9">
        <w:rPr>
          <w:b/>
          <w:iCs/>
        </w:rPr>
        <w:lastRenderedPageBreak/>
        <w:t xml:space="preserve">Материалы </w:t>
      </w:r>
      <w:r>
        <w:rPr>
          <w:b/>
          <w:iCs/>
        </w:rPr>
        <w:t>по</w:t>
      </w:r>
      <w:r w:rsidR="001342F1">
        <w:rPr>
          <w:b/>
          <w:iCs/>
        </w:rPr>
        <w:t xml:space="preserve"> </w:t>
      </w:r>
      <w:r>
        <w:rPr>
          <w:b/>
          <w:iCs/>
        </w:rPr>
        <w:t>социально</w:t>
      </w:r>
      <w:r w:rsidR="00450392">
        <w:rPr>
          <w:b/>
          <w:iCs/>
        </w:rPr>
        <w:t xml:space="preserve"> </w:t>
      </w:r>
      <w:r>
        <w:rPr>
          <w:b/>
          <w:iCs/>
        </w:rPr>
        <w:t>-</w:t>
      </w:r>
      <w:r w:rsidRPr="003C2AE9">
        <w:rPr>
          <w:b/>
          <w:iCs/>
        </w:rPr>
        <w:t xml:space="preserve"> коммуникатив</w:t>
      </w:r>
      <w:r>
        <w:rPr>
          <w:b/>
          <w:iCs/>
        </w:rPr>
        <w:t>ному развитию детей</w:t>
      </w:r>
      <w:r w:rsidR="007B6E01">
        <w:rPr>
          <w:b/>
          <w:iCs/>
        </w:rPr>
        <w:t xml:space="preserve"> дошкольного</w:t>
      </w:r>
      <w:r w:rsidR="00574DFF">
        <w:rPr>
          <w:b/>
          <w:iCs/>
        </w:rPr>
        <w:t xml:space="preserve"> возраста</w:t>
      </w:r>
      <w:r w:rsidR="00450392">
        <w:rPr>
          <w:iCs/>
        </w:rPr>
        <w:t>.</w:t>
      </w:r>
    </w:p>
    <w:p w:rsidR="0007682B" w:rsidRPr="009F3586" w:rsidRDefault="0007682B" w:rsidP="009F3586">
      <w:pPr>
        <w:pStyle w:val="a6"/>
        <w:ind w:firstLine="709"/>
        <w:jc w:val="both"/>
        <w:rPr>
          <w:b/>
          <w:iCs/>
        </w:rPr>
      </w:pPr>
      <w:r w:rsidRPr="009F3586">
        <w:rPr>
          <w:b/>
          <w:iCs/>
        </w:rPr>
        <w:t xml:space="preserve"> «Использование коммун</w:t>
      </w:r>
      <w:r>
        <w:rPr>
          <w:b/>
          <w:iCs/>
        </w:rPr>
        <w:t xml:space="preserve">икативных игр в работе с детьми </w:t>
      </w:r>
      <w:r w:rsidRPr="009F3586">
        <w:rPr>
          <w:b/>
          <w:iCs/>
        </w:rPr>
        <w:t>с ОВЗ»</w:t>
      </w:r>
    </w:p>
    <w:tbl>
      <w:tblPr>
        <w:tblpPr w:leftFromText="180" w:rightFromText="180" w:vertAnchor="text" w:horzAnchor="page" w:tblpX="4313" w:tblpY="224"/>
        <w:tblW w:w="0" w:type="auto"/>
        <w:tblLook w:val="00A0" w:firstRow="1" w:lastRow="0" w:firstColumn="1" w:lastColumn="0" w:noHBand="0" w:noVBand="0"/>
      </w:tblPr>
      <w:tblGrid>
        <w:gridCol w:w="2693"/>
        <w:gridCol w:w="4078"/>
      </w:tblGrid>
      <w:tr w:rsidR="0007682B" w:rsidRPr="00797B0D" w:rsidTr="00797B0D">
        <w:tc>
          <w:tcPr>
            <w:tcW w:w="2693" w:type="dxa"/>
          </w:tcPr>
          <w:p w:rsidR="0007682B" w:rsidRPr="00797B0D" w:rsidRDefault="0007682B" w:rsidP="00797B0D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97B0D">
              <w:rPr>
                <w:rFonts w:ascii="Times New Roman" w:hAnsi="Times New Roman"/>
                <w:sz w:val="24"/>
                <w:szCs w:val="24"/>
                <w:lang w:eastAsia="ru-RU"/>
              </w:rPr>
              <w:t>Автор-составитель:</w:t>
            </w:r>
          </w:p>
        </w:tc>
        <w:tc>
          <w:tcPr>
            <w:tcW w:w="4078" w:type="dxa"/>
          </w:tcPr>
          <w:p w:rsidR="0007682B" w:rsidRPr="005020BE" w:rsidRDefault="0007682B" w:rsidP="00797B0D">
            <w:pPr>
              <w:pStyle w:val="a6"/>
            </w:pPr>
            <w:proofErr w:type="spellStart"/>
            <w:r w:rsidRPr="00797B0D">
              <w:rPr>
                <w:iCs/>
              </w:rPr>
              <w:t>Дёмова</w:t>
            </w:r>
            <w:proofErr w:type="spellEnd"/>
            <w:r w:rsidRPr="00797B0D">
              <w:rPr>
                <w:iCs/>
              </w:rPr>
              <w:t xml:space="preserve"> Светлана Константиновна воспитатель МДОУ «Детский сад общеразвивающего вида №</w:t>
            </w:r>
            <w:r w:rsidR="005A7B4E">
              <w:rPr>
                <w:iCs/>
              </w:rPr>
              <w:t xml:space="preserve"> </w:t>
            </w:r>
            <w:r w:rsidRPr="00797B0D">
              <w:rPr>
                <w:iCs/>
              </w:rPr>
              <w:t>62 «Аленький цветочек»   г.</w:t>
            </w:r>
            <w:r w:rsidR="005A7B4E">
              <w:rPr>
                <w:iCs/>
              </w:rPr>
              <w:t xml:space="preserve"> </w:t>
            </w:r>
            <w:r w:rsidRPr="00797B0D">
              <w:rPr>
                <w:iCs/>
              </w:rPr>
              <w:t>Котлас</w:t>
            </w:r>
            <w:r w:rsidR="00CF03FE">
              <w:rPr>
                <w:iCs/>
              </w:rPr>
              <w:t>а</w:t>
            </w:r>
            <w:r w:rsidRPr="00797B0D">
              <w:rPr>
                <w:iCs/>
              </w:rPr>
              <w:t xml:space="preserve"> </w:t>
            </w:r>
          </w:p>
        </w:tc>
      </w:tr>
    </w:tbl>
    <w:p w:rsidR="0007682B" w:rsidRPr="00177E7C" w:rsidRDefault="0007682B" w:rsidP="00177E7C">
      <w:pPr>
        <w:pStyle w:val="a6"/>
        <w:ind w:firstLine="709"/>
        <w:jc w:val="both"/>
        <w:rPr>
          <w:iCs/>
        </w:rPr>
      </w:pPr>
    </w:p>
    <w:p w:rsidR="0007682B" w:rsidRPr="00177E7C" w:rsidRDefault="0007682B" w:rsidP="00177E7C">
      <w:pPr>
        <w:pStyle w:val="a6"/>
        <w:ind w:firstLine="709"/>
        <w:jc w:val="both"/>
        <w:rPr>
          <w:iCs/>
        </w:rPr>
      </w:pPr>
    </w:p>
    <w:p w:rsidR="0007682B" w:rsidRPr="00177E7C" w:rsidRDefault="0007682B" w:rsidP="00177E7C">
      <w:pPr>
        <w:pStyle w:val="a6"/>
        <w:ind w:firstLine="709"/>
        <w:jc w:val="both"/>
        <w:rPr>
          <w:iCs/>
        </w:rPr>
      </w:pPr>
    </w:p>
    <w:p w:rsidR="001342F1" w:rsidRDefault="001342F1" w:rsidP="00DE30C2">
      <w:pPr>
        <w:pStyle w:val="a6"/>
        <w:spacing w:after="0"/>
        <w:ind w:firstLine="709"/>
        <w:contextualSpacing/>
        <w:jc w:val="both"/>
        <w:rPr>
          <w:iCs/>
        </w:rPr>
      </w:pPr>
    </w:p>
    <w:p w:rsidR="0007682B" w:rsidRPr="009F3586" w:rsidRDefault="0007682B" w:rsidP="00DE30C2">
      <w:pPr>
        <w:pStyle w:val="a6"/>
        <w:spacing w:after="0"/>
        <w:ind w:firstLine="709"/>
        <w:contextualSpacing/>
        <w:jc w:val="both"/>
        <w:rPr>
          <w:b/>
          <w:iCs/>
        </w:rPr>
      </w:pPr>
      <w:r w:rsidRPr="009F3586">
        <w:rPr>
          <w:iCs/>
        </w:rPr>
        <w:t>Игра – ведущий вид деятельности детей. Один из эффективных  и доступных способов формирования коммуникативных навыков детей.</w:t>
      </w:r>
    </w:p>
    <w:p w:rsidR="0007682B" w:rsidRPr="009F3586" w:rsidRDefault="0007682B" w:rsidP="00DE30C2">
      <w:pPr>
        <w:pStyle w:val="a6"/>
        <w:spacing w:after="0"/>
        <w:ind w:firstLine="709"/>
        <w:contextualSpacing/>
        <w:rPr>
          <w:iCs/>
        </w:rPr>
      </w:pPr>
      <w:r w:rsidRPr="009F3586">
        <w:rPr>
          <w:iCs/>
        </w:rPr>
        <w:t>Коммуникативная игра помогает социализировать детей в среде сверстников. Она помогает в решении коррекционно-развивающих задач и с детьми с ОВЗ:</w:t>
      </w:r>
    </w:p>
    <w:p w:rsidR="0007682B" w:rsidRPr="009F3586" w:rsidRDefault="0007682B" w:rsidP="00DE30C2">
      <w:pPr>
        <w:pStyle w:val="a6"/>
        <w:spacing w:after="0"/>
        <w:ind w:firstLine="709"/>
        <w:contextualSpacing/>
        <w:rPr>
          <w:iCs/>
        </w:rPr>
      </w:pPr>
      <w:r w:rsidRPr="009F3586">
        <w:rPr>
          <w:iCs/>
        </w:rPr>
        <w:t>- развивает умение общаться и сотрудничать друг с другом;</w:t>
      </w:r>
    </w:p>
    <w:p w:rsidR="0007682B" w:rsidRPr="009F3586" w:rsidRDefault="0007682B" w:rsidP="00DE30C2">
      <w:pPr>
        <w:pStyle w:val="a6"/>
        <w:spacing w:after="0"/>
        <w:ind w:firstLine="709"/>
        <w:contextualSpacing/>
        <w:rPr>
          <w:iCs/>
        </w:rPr>
      </w:pPr>
      <w:r w:rsidRPr="009F3586">
        <w:rPr>
          <w:iCs/>
        </w:rPr>
        <w:t>- помогает чувствовать себя комфортно и быть эмоционально благополучными;</w:t>
      </w:r>
    </w:p>
    <w:p w:rsidR="0007682B" w:rsidRPr="009F3586" w:rsidRDefault="0007682B" w:rsidP="00DE30C2">
      <w:pPr>
        <w:pStyle w:val="a6"/>
        <w:spacing w:after="0"/>
        <w:ind w:firstLine="709"/>
        <w:contextualSpacing/>
        <w:rPr>
          <w:iCs/>
        </w:rPr>
      </w:pPr>
      <w:r w:rsidRPr="009F3586">
        <w:rPr>
          <w:iCs/>
        </w:rPr>
        <w:t>- помогает регулировать свое поведение;</w:t>
      </w:r>
    </w:p>
    <w:p w:rsidR="0007682B" w:rsidRPr="009F3586" w:rsidRDefault="0007682B" w:rsidP="00DE30C2">
      <w:pPr>
        <w:pStyle w:val="a6"/>
        <w:spacing w:after="0"/>
        <w:ind w:firstLine="709"/>
        <w:contextualSpacing/>
        <w:rPr>
          <w:iCs/>
        </w:rPr>
      </w:pPr>
      <w:r w:rsidRPr="009F3586">
        <w:rPr>
          <w:iCs/>
        </w:rPr>
        <w:t>- учит следовать определенным правилам.</w:t>
      </w:r>
    </w:p>
    <w:p w:rsidR="0007682B" w:rsidRPr="009F3586" w:rsidRDefault="0007682B" w:rsidP="00DE30C2">
      <w:pPr>
        <w:pStyle w:val="a6"/>
        <w:spacing w:after="0"/>
        <w:ind w:firstLine="709"/>
        <w:contextualSpacing/>
        <w:rPr>
          <w:iCs/>
        </w:rPr>
      </w:pPr>
      <w:r w:rsidRPr="009F3586">
        <w:rPr>
          <w:iCs/>
        </w:rPr>
        <w:t>Основные принципы коммуникативных игр:</w:t>
      </w:r>
    </w:p>
    <w:p w:rsidR="0007682B" w:rsidRPr="009F3586" w:rsidRDefault="0007682B" w:rsidP="00DE30C2">
      <w:pPr>
        <w:pStyle w:val="a6"/>
        <w:spacing w:after="0"/>
        <w:ind w:firstLine="709"/>
        <w:contextualSpacing/>
        <w:rPr>
          <w:iCs/>
        </w:rPr>
      </w:pPr>
      <w:r w:rsidRPr="009F3586">
        <w:rPr>
          <w:iCs/>
        </w:rPr>
        <w:t>- совмещение игры и развития;</w:t>
      </w:r>
    </w:p>
    <w:p w:rsidR="0007682B" w:rsidRPr="009F3586" w:rsidRDefault="0007682B" w:rsidP="00DE30C2">
      <w:pPr>
        <w:pStyle w:val="a6"/>
        <w:spacing w:after="0"/>
        <w:ind w:firstLine="709"/>
        <w:contextualSpacing/>
        <w:rPr>
          <w:iCs/>
        </w:rPr>
      </w:pPr>
      <w:r w:rsidRPr="009F3586">
        <w:rPr>
          <w:iCs/>
        </w:rPr>
        <w:t>- постепенное усложнение задач и условий игры.</w:t>
      </w:r>
    </w:p>
    <w:p w:rsidR="0007682B" w:rsidRPr="009F3586" w:rsidRDefault="0007682B" w:rsidP="00DE30C2">
      <w:pPr>
        <w:pStyle w:val="a6"/>
        <w:spacing w:after="0"/>
        <w:ind w:firstLine="709"/>
        <w:contextualSpacing/>
        <w:rPr>
          <w:iCs/>
        </w:rPr>
      </w:pPr>
      <w:r w:rsidRPr="009F3586">
        <w:rPr>
          <w:iCs/>
        </w:rPr>
        <w:t>Следовательно, начинать  надо с простых игр</w:t>
      </w:r>
      <w:r w:rsidR="007B6E01">
        <w:rPr>
          <w:iCs/>
        </w:rPr>
        <w:t xml:space="preserve"> – можно начинать с самого маленького возраста – 2-3 года</w:t>
      </w:r>
      <w:r w:rsidRPr="009F3586">
        <w:rPr>
          <w:iCs/>
        </w:rPr>
        <w:t>.</w:t>
      </w:r>
    </w:p>
    <w:p w:rsidR="0007682B" w:rsidRPr="009F3586" w:rsidRDefault="0007682B" w:rsidP="00DE30C2">
      <w:pPr>
        <w:pStyle w:val="a6"/>
        <w:numPr>
          <w:ilvl w:val="0"/>
          <w:numId w:val="7"/>
        </w:numPr>
        <w:spacing w:after="0"/>
        <w:ind w:left="0" w:firstLine="709"/>
        <w:contextualSpacing/>
        <w:rPr>
          <w:iCs/>
        </w:rPr>
      </w:pPr>
      <w:r w:rsidRPr="009F3586">
        <w:rPr>
          <w:iCs/>
          <w:u w:val="single"/>
        </w:rPr>
        <w:t xml:space="preserve">Игры </w:t>
      </w:r>
      <w:r>
        <w:rPr>
          <w:iCs/>
          <w:u w:val="single"/>
        </w:rPr>
        <w:t>«В</w:t>
      </w:r>
      <w:r w:rsidRPr="009F3586">
        <w:rPr>
          <w:iCs/>
          <w:u w:val="single"/>
        </w:rPr>
        <w:t>зрослый – ребенок</w:t>
      </w:r>
      <w:r>
        <w:rPr>
          <w:iCs/>
          <w:u w:val="single"/>
        </w:rPr>
        <w:t xml:space="preserve">» </w:t>
      </w:r>
      <w:r w:rsidRPr="009F3586">
        <w:rPr>
          <w:iCs/>
        </w:rPr>
        <w:t>(«</w:t>
      </w:r>
      <w:proofErr w:type="spellStart"/>
      <w:r w:rsidRPr="009F3586">
        <w:rPr>
          <w:iCs/>
        </w:rPr>
        <w:t>Ладошечка</w:t>
      </w:r>
      <w:proofErr w:type="spellEnd"/>
      <w:r w:rsidRPr="009F3586">
        <w:rPr>
          <w:iCs/>
        </w:rPr>
        <w:t>», «Еду-еду», «Угадай, что в кулачке», «Делай как я», «Утреннее приветствие»…..).</w:t>
      </w:r>
    </w:p>
    <w:p w:rsidR="0007682B" w:rsidRPr="009F3586" w:rsidRDefault="0007682B" w:rsidP="00DE30C2">
      <w:pPr>
        <w:pStyle w:val="a6"/>
        <w:numPr>
          <w:ilvl w:val="0"/>
          <w:numId w:val="7"/>
        </w:numPr>
        <w:spacing w:after="0"/>
        <w:ind w:left="0" w:firstLine="709"/>
        <w:contextualSpacing/>
        <w:rPr>
          <w:iCs/>
        </w:rPr>
      </w:pPr>
      <w:r w:rsidRPr="009F3586">
        <w:rPr>
          <w:iCs/>
          <w:u w:val="single"/>
        </w:rPr>
        <w:t xml:space="preserve">Игры в парах </w:t>
      </w:r>
      <w:r w:rsidRPr="009F3586">
        <w:rPr>
          <w:iCs/>
        </w:rPr>
        <w:t>создают положительное отношение  к сверстнику («Прогулка в парах», «Дуем, дуем», «</w:t>
      </w:r>
      <w:proofErr w:type="spellStart"/>
      <w:r w:rsidRPr="009F3586">
        <w:rPr>
          <w:iCs/>
        </w:rPr>
        <w:t>Мирилки</w:t>
      </w:r>
      <w:proofErr w:type="spellEnd"/>
      <w:r w:rsidRPr="009F3586">
        <w:rPr>
          <w:iCs/>
        </w:rPr>
        <w:t>», «Пальчики ходят в гости»….).</w:t>
      </w:r>
    </w:p>
    <w:p w:rsidR="0007682B" w:rsidRPr="009F3586" w:rsidRDefault="0007682B" w:rsidP="00DE30C2">
      <w:pPr>
        <w:pStyle w:val="a6"/>
        <w:numPr>
          <w:ilvl w:val="0"/>
          <w:numId w:val="7"/>
        </w:numPr>
        <w:spacing w:after="0"/>
        <w:ind w:left="0" w:firstLine="709"/>
        <w:contextualSpacing/>
        <w:rPr>
          <w:iCs/>
        </w:rPr>
      </w:pPr>
      <w:r w:rsidRPr="009F3586">
        <w:rPr>
          <w:iCs/>
          <w:u w:val="single"/>
        </w:rPr>
        <w:t xml:space="preserve">Совместные игры с подгруппой детей, </w:t>
      </w:r>
      <w:r w:rsidRPr="00DE30C2">
        <w:rPr>
          <w:iCs/>
        </w:rPr>
        <w:t>а затем и со всей группой</w:t>
      </w:r>
      <w:r w:rsidRPr="009F3586">
        <w:rPr>
          <w:iCs/>
        </w:rPr>
        <w:t xml:space="preserve"> помогают согласовывать свои действия с действиями сверстнико</w:t>
      </w:r>
      <w:proofErr w:type="gramStart"/>
      <w:r w:rsidRPr="009F3586">
        <w:rPr>
          <w:iCs/>
        </w:rPr>
        <w:t>в</w:t>
      </w:r>
      <w:r w:rsidR="007B6E01">
        <w:rPr>
          <w:iCs/>
        </w:rPr>
        <w:t>-</w:t>
      </w:r>
      <w:proofErr w:type="gramEnd"/>
      <w:r w:rsidR="007B6E01">
        <w:rPr>
          <w:iCs/>
        </w:rPr>
        <w:t xml:space="preserve"> для детей младшего и старшего дошкольного возраста.</w:t>
      </w:r>
      <w:r w:rsidRPr="009F3586">
        <w:rPr>
          <w:iCs/>
        </w:rPr>
        <w:t xml:space="preserve"> («</w:t>
      </w:r>
      <w:proofErr w:type="spellStart"/>
      <w:r w:rsidRPr="009F3586">
        <w:rPr>
          <w:iCs/>
        </w:rPr>
        <w:t>Шумелки</w:t>
      </w:r>
      <w:proofErr w:type="spellEnd"/>
      <w:r w:rsidRPr="009F3586">
        <w:rPr>
          <w:iCs/>
        </w:rPr>
        <w:t>», «Башня», «Догонялки», «Игры с правилами», «Хороводные игры», «</w:t>
      </w:r>
      <w:proofErr w:type="spellStart"/>
      <w:r w:rsidRPr="009F3586">
        <w:rPr>
          <w:iCs/>
        </w:rPr>
        <w:t>Обнималки</w:t>
      </w:r>
      <w:proofErr w:type="spellEnd"/>
      <w:r w:rsidRPr="009F3586">
        <w:rPr>
          <w:iCs/>
        </w:rPr>
        <w:t>»…..).</w:t>
      </w:r>
    </w:p>
    <w:p w:rsidR="0007682B" w:rsidRPr="009F3586" w:rsidRDefault="0007682B" w:rsidP="00DE30C2">
      <w:pPr>
        <w:pStyle w:val="a6"/>
        <w:spacing w:after="0"/>
        <w:ind w:firstLine="709"/>
        <w:contextualSpacing/>
        <w:rPr>
          <w:iCs/>
        </w:rPr>
      </w:pPr>
      <w:r w:rsidRPr="009F3586">
        <w:rPr>
          <w:iCs/>
        </w:rPr>
        <w:t>Главная задача педагогов адаптировать детей с ОВЗ к социуму, сформировать социально-нравственное поведение.</w:t>
      </w:r>
    </w:p>
    <w:p w:rsidR="0007682B" w:rsidRPr="009F3586" w:rsidRDefault="0007682B" w:rsidP="00DE30C2">
      <w:pPr>
        <w:pStyle w:val="a6"/>
        <w:spacing w:after="0"/>
        <w:ind w:firstLine="709"/>
        <w:contextualSpacing/>
        <w:rPr>
          <w:iCs/>
        </w:rPr>
      </w:pPr>
      <w:r w:rsidRPr="009F3586">
        <w:rPr>
          <w:iCs/>
        </w:rPr>
        <w:t>Каждый ребенок развивается в своем темпе, а мы должны создать условия для его роста.</w:t>
      </w:r>
    </w:p>
    <w:p w:rsidR="0007682B" w:rsidRPr="00DE30C2" w:rsidRDefault="0007682B" w:rsidP="00DE30C2">
      <w:pPr>
        <w:pStyle w:val="a6"/>
        <w:spacing w:after="0"/>
        <w:ind w:firstLine="709"/>
        <w:contextualSpacing/>
        <w:jc w:val="both"/>
        <w:rPr>
          <w:b/>
          <w:iCs/>
        </w:rPr>
      </w:pPr>
      <w:r>
        <w:rPr>
          <w:b/>
          <w:iCs/>
        </w:rPr>
        <w:t>Коммуникативные игры «В</w:t>
      </w:r>
      <w:r w:rsidRPr="00DE30C2">
        <w:rPr>
          <w:b/>
          <w:iCs/>
        </w:rPr>
        <w:t>оспитатель – ребенок</w:t>
      </w:r>
      <w:r>
        <w:rPr>
          <w:b/>
          <w:iCs/>
        </w:rPr>
        <w:t>»</w:t>
      </w:r>
    </w:p>
    <w:p w:rsidR="0007682B" w:rsidRPr="00DE30C2" w:rsidRDefault="0007682B" w:rsidP="00DE30C2">
      <w:pPr>
        <w:pStyle w:val="a6"/>
        <w:spacing w:after="0"/>
        <w:ind w:firstLine="709"/>
        <w:contextualSpacing/>
        <w:rPr>
          <w:b/>
          <w:i/>
          <w:iCs/>
        </w:rPr>
      </w:pPr>
      <w:r w:rsidRPr="00DE30C2">
        <w:rPr>
          <w:b/>
          <w:i/>
          <w:iCs/>
        </w:rPr>
        <w:t>«</w:t>
      </w:r>
      <w:proofErr w:type="spellStart"/>
      <w:r w:rsidRPr="00DE30C2">
        <w:rPr>
          <w:b/>
          <w:i/>
          <w:iCs/>
        </w:rPr>
        <w:t>Ладошечка</w:t>
      </w:r>
      <w:proofErr w:type="spellEnd"/>
      <w:r w:rsidRPr="00DE30C2">
        <w:rPr>
          <w:b/>
          <w:i/>
          <w:iCs/>
        </w:rPr>
        <w:t>»</w:t>
      </w:r>
    </w:p>
    <w:p w:rsidR="0007682B" w:rsidRPr="009F3586" w:rsidRDefault="0007682B" w:rsidP="00DE30C2">
      <w:pPr>
        <w:pStyle w:val="a6"/>
        <w:spacing w:after="0"/>
        <w:ind w:firstLine="709"/>
        <w:contextualSpacing/>
        <w:rPr>
          <w:iCs/>
        </w:rPr>
      </w:pPr>
      <w:r w:rsidRPr="009F3586">
        <w:rPr>
          <w:iCs/>
        </w:rPr>
        <w:t>Воспитатель просит показать ладошки, ребёнок показывает.</w:t>
      </w:r>
    </w:p>
    <w:p w:rsidR="0007682B" w:rsidRPr="009F3586" w:rsidRDefault="0007682B" w:rsidP="00DE30C2">
      <w:pPr>
        <w:pStyle w:val="a6"/>
        <w:spacing w:after="0"/>
        <w:ind w:firstLine="709"/>
        <w:contextualSpacing/>
        <w:jc w:val="both"/>
        <w:rPr>
          <w:iCs/>
        </w:rPr>
      </w:pPr>
      <w:r w:rsidRPr="009F3586">
        <w:rPr>
          <w:iCs/>
        </w:rPr>
        <w:t xml:space="preserve">- «Дай </w:t>
      </w:r>
      <w:proofErr w:type="spellStart"/>
      <w:r w:rsidRPr="009F3586">
        <w:rPr>
          <w:iCs/>
        </w:rPr>
        <w:t>ладошечку</w:t>
      </w:r>
      <w:proofErr w:type="spellEnd"/>
      <w:r w:rsidRPr="009F3586">
        <w:rPr>
          <w:iCs/>
        </w:rPr>
        <w:t>, моя крошечка,</w:t>
      </w:r>
    </w:p>
    <w:p w:rsidR="0007682B" w:rsidRPr="009F3586" w:rsidRDefault="0007682B" w:rsidP="00DE30C2">
      <w:pPr>
        <w:pStyle w:val="a6"/>
        <w:spacing w:after="0"/>
        <w:ind w:firstLine="709"/>
        <w:contextualSpacing/>
        <w:jc w:val="both"/>
        <w:rPr>
          <w:iCs/>
        </w:rPr>
      </w:pPr>
      <w:r w:rsidRPr="009F3586">
        <w:rPr>
          <w:iCs/>
        </w:rPr>
        <w:t xml:space="preserve">Я поглажу тебя по </w:t>
      </w:r>
      <w:proofErr w:type="spellStart"/>
      <w:r w:rsidRPr="009F3586">
        <w:rPr>
          <w:iCs/>
        </w:rPr>
        <w:t>ладошечке</w:t>
      </w:r>
      <w:proofErr w:type="spellEnd"/>
      <w:r w:rsidRPr="009F3586">
        <w:rPr>
          <w:iCs/>
        </w:rPr>
        <w:t>»</w:t>
      </w:r>
    </w:p>
    <w:p w:rsidR="0007682B" w:rsidRPr="009F3586" w:rsidRDefault="0007682B" w:rsidP="00DE30C2">
      <w:pPr>
        <w:pStyle w:val="a6"/>
        <w:spacing w:after="0"/>
        <w:ind w:firstLine="709"/>
        <w:contextualSpacing/>
        <w:jc w:val="both"/>
        <w:rPr>
          <w:iCs/>
        </w:rPr>
      </w:pPr>
      <w:r w:rsidRPr="009F3586">
        <w:rPr>
          <w:iCs/>
        </w:rPr>
        <w:t>Взрослый протягивает свои ладони ребёнку.</w:t>
      </w:r>
    </w:p>
    <w:p w:rsidR="0007682B" w:rsidRPr="009F3586" w:rsidRDefault="0007682B" w:rsidP="00DE30C2">
      <w:pPr>
        <w:pStyle w:val="a6"/>
        <w:spacing w:after="0"/>
        <w:ind w:firstLine="709"/>
        <w:contextualSpacing/>
        <w:jc w:val="both"/>
        <w:rPr>
          <w:iCs/>
        </w:rPr>
      </w:pPr>
      <w:r w:rsidRPr="009F3586">
        <w:rPr>
          <w:iCs/>
        </w:rPr>
        <w:t xml:space="preserve">- «На </w:t>
      </w:r>
      <w:proofErr w:type="spellStart"/>
      <w:r w:rsidRPr="009F3586">
        <w:rPr>
          <w:iCs/>
        </w:rPr>
        <w:t>ладошечки</w:t>
      </w:r>
      <w:proofErr w:type="spellEnd"/>
      <w:r w:rsidRPr="009F3586">
        <w:rPr>
          <w:iCs/>
        </w:rPr>
        <w:t>, моя крошечка,</w:t>
      </w:r>
    </w:p>
    <w:p w:rsidR="0007682B" w:rsidRPr="009F3586" w:rsidRDefault="0007682B" w:rsidP="00DE30C2">
      <w:pPr>
        <w:pStyle w:val="a6"/>
        <w:spacing w:after="0"/>
        <w:ind w:firstLine="709"/>
        <w:contextualSpacing/>
        <w:jc w:val="both"/>
        <w:rPr>
          <w:iCs/>
        </w:rPr>
      </w:pPr>
      <w:r w:rsidRPr="009F3586">
        <w:rPr>
          <w:iCs/>
        </w:rPr>
        <w:t xml:space="preserve">Ты погладь меня по </w:t>
      </w:r>
      <w:proofErr w:type="spellStart"/>
      <w:r w:rsidRPr="009F3586">
        <w:rPr>
          <w:iCs/>
        </w:rPr>
        <w:t>ладошечке</w:t>
      </w:r>
      <w:proofErr w:type="spellEnd"/>
      <w:r w:rsidRPr="009F3586">
        <w:rPr>
          <w:iCs/>
        </w:rPr>
        <w:t>»</w:t>
      </w:r>
    </w:p>
    <w:p w:rsidR="0007682B" w:rsidRPr="00DE30C2" w:rsidRDefault="0007682B" w:rsidP="00DE30C2">
      <w:pPr>
        <w:pStyle w:val="a6"/>
        <w:spacing w:after="0"/>
        <w:ind w:firstLine="709"/>
        <w:contextualSpacing/>
        <w:jc w:val="both"/>
        <w:rPr>
          <w:b/>
          <w:i/>
          <w:iCs/>
        </w:rPr>
      </w:pPr>
      <w:r w:rsidRPr="00DE30C2">
        <w:rPr>
          <w:b/>
          <w:i/>
          <w:iCs/>
        </w:rPr>
        <w:t>«Цап»</w:t>
      </w:r>
    </w:p>
    <w:p w:rsidR="0007682B" w:rsidRPr="009F3586" w:rsidRDefault="0007682B" w:rsidP="00DE30C2">
      <w:pPr>
        <w:pStyle w:val="a6"/>
        <w:spacing w:after="0"/>
        <w:ind w:firstLine="709"/>
        <w:contextualSpacing/>
        <w:jc w:val="both"/>
        <w:rPr>
          <w:iCs/>
        </w:rPr>
      </w:pPr>
      <w:r w:rsidRPr="009F3586">
        <w:rPr>
          <w:iCs/>
        </w:rPr>
        <w:t xml:space="preserve">Взрослый ставит указательный пальчик ребенка под свою ладонь и приговаривает: </w:t>
      </w:r>
    </w:p>
    <w:p w:rsidR="0007682B" w:rsidRPr="009F3586" w:rsidRDefault="0007682B" w:rsidP="00DE30C2">
      <w:pPr>
        <w:pStyle w:val="a6"/>
        <w:spacing w:after="0"/>
        <w:ind w:firstLine="709"/>
        <w:contextualSpacing/>
        <w:jc w:val="both"/>
        <w:rPr>
          <w:iCs/>
        </w:rPr>
      </w:pPr>
      <w:r w:rsidRPr="009F3586">
        <w:rPr>
          <w:iCs/>
        </w:rPr>
        <w:t>- «На горе стояли зайцы</w:t>
      </w:r>
    </w:p>
    <w:p w:rsidR="0007682B" w:rsidRPr="009F3586" w:rsidRDefault="0007682B" w:rsidP="00DE30C2">
      <w:pPr>
        <w:pStyle w:val="a6"/>
        <w:spacing w:after="0"/>
        <w:ind w:firstLine="709"/>
        <w:contextualSpacing/>
        <w:jc w:val="both"/>
        <w:rPr>
          <w:iCs/>
        </w:rPr>
      </w:pPr>
      <w:r w:rsidRPr="009F3586">
        <w:rPr>
          <w:iCs/>
        </w:rPr>
        <w:t>И кричали: «Прячьте пальцы! Цап!»</w:t>
      </w:r>
    </w:p>
    <w:p w:rsidR="0007682B" w:rsidRPr="009F3586" w:rsidRDefault="0007682B" w:rsidP="00DE30C2">
      <w:pPr>
        <w:pStyle w:val="a6"/>
        <w:spacing w:after="0"/>
        <w:ind w:firstLine="709"/>
        <w:contextualSpacing/>
        <w:jc w:val="both"/>
        <w:rPr>
          <w:iCs/>
        </w:rPr>
      </w:pPr>
      <w:r w:rsidRPr="009F3586">
        <w:rPr>
          <w:iCs/>
        </w:rPr>
        <w:t>Взрослый захватывает пальчик ребенка и приговаривает:</w:t>
      </w:r>
    </w:p>
    <w:p w:rsidR="0007682B" w:rsidRPr="009F3586" w:rsidRDefault="0007682B" w:rsidP="00DE30C2">
      <w:pPr>
        <w:pStyle w:val="a6"/>
        <w:spacing w:after="0"/>
        <w:ind w:firstLine="709"/>
        <w:contextualSpacing/>
        <w:jc w:val="both"/>
        <w:rPr>
          <w:iCs/>
        </w:rPr>
      </w:pPr>
      <w:r w:rsidRPr="009F3586">
        <w:rPr>
          <w:iCs/>
        </w:rPr>
        <w:t>- «Поймала пальчик!»</w:t>
      </w:r>
    </w:p>
    <w:p w:rsidR="0007682B" w:rsidRPr="00DE30C2" w:rsidRDefault="0007682B" w:rsidP="00DE30C2">
      <w:pPr>
        <w:pStyle w:val="a6"/>
        <w:spacing w:after="0"/>
        <w:ind w:firstLine="709"/>
        <w:contextualSpacing/>
        <w:jc w:val="both"/>
        <w:rPr>
          <w:b/>
          <w:iCs/>
        </w:rPr>
      </w:pPr>
      <w:r w:rsidRPr="00DE30C2">
        <w:rPr>
          <w:b/>
          <w:iCs/>
        </w:rPr>
        <w:t>Коммуникативные игры в парах</w:t>
      </w:r>
    </w:p>
    <w:p w:rsidR="0007682B" w:rsidRPr="00DE30C2" w:rsidRDefault="0007682B" w:rsidP="00DE30C2">
      <w:pPr>
        <w:pStyle w:val="a6"/>
        <w:spacing w:after="0"/>
        <w:ind w:firstLine="709"/>
        <w:contextualSpacing/>
        <w:jc w:val="both"/>
        <w:rPr>
          <w:b/>
          <w:i/>
          <w:iCs/>
        </w:rPr>
      </w:pPr>
      <w:r w:rsidRPr="00DE30C2">
        <w:rPr>
          <w:b/>
          <w:i/>
          <w:iCs/>
        </w:rPr>
        <w:t>«Пальчики ходят в гости»</w:t>
      </w:r>
    </w:p>
    <w:p w:rsidR="0007682B" w:rsidRPr="009F3586" w:rsidRDefault="0007682B" w:rsidP="00DE30C2">
      <w:pPr>
        <w:pStyle w:val="a6"/>
        <w:spacing w:after="0"/>
        <w:ind w:firstLine="709"/>
        <w:contextualSpacing/>
        <w:jc w:val="both"/>
        <w:rPr>
          <w:iCs/>
        </w:rPr>
      </w:pPr>
      <w:r w:rsidRPr="009F3586">
        <w:rPr>
          <w:iCs/>
        </w:rPr>
        <w:t>Дети стоят в парах друг напротив друга.</w:t>
      </w:r>
    </w:p>
    <w:p w:rsidR="0007682B" w:rsidRPr="009F3586" w:rsidRDefault="0007682B" w:rsidP="00DE30C2">
      <w:pPr>
        <w:pStyle w:val="a6"/>
        <w:spacing w:after="0"/>
        <w:ind w:firstLine="709"/>
        <w:contextualSpacing/>
        <w:jc w:val="both"/>
        <w:rPr>
          <w:iCs/>
        </w:rPr>
      </w:pPr>
      <w:r w:rsidRPr="009F3586">
        <w:rPr>
          <w:iCs/>
        </w:rPr>
        <w:lastRenderedPageBreak/>
        <w:t>«Привет, я пальчик левый, а я пальчик правый. Прибежали пальчики друг к другу (пальчики «здороваются», пальчики «целуются», пальчики «обнимаются»-скрепляют пальцы). Будем дружить. Поссорились пальчики (дети встают спина к спине, топают ногами, нахмуривают брови). Пальчики помирились (поворачиваются друг к другу, обнимаются).</w:t>
      </w:r>
    </w:p>
    <w:p w:rsidR="0007682B" w:rsidRPr="00DE30C2" w:rsidRDefault="0007682B" w:rsidP="00DE30C2">
      <w:pPr>
        <w:pStyle w:val="a6"/>
        <w:spacing w:after="0"/>
        <w:ind w:firstLine="709"/>
        <w:contextualSpacing/>
        <w:jc w:val="both"/>
        <w:rPr>
          <w:b/>
          <w:iCs/>
        </w:rPr>
      </w:pPr>
      <w:r w:rsidRPr="00DE30C2">
        <w:rPr>
          <w:b/>
          <w:iCs/>
        </w:rPr>
        <w:t>Коммуникативные игры с подгруппой детей</w:t>
      </w:r>
    </w:p>
    <w:p w:rsidR="0007682B" w:rsidRPr="00DE30C2" w:rsidRDefault="0007682B" w:rsidP="00DE30C2">
      <w:pPr>
        <w:pStyle w:val="a6"/>
        <w:spacing w:after="0"/>
        <w:ind w:firstLine="709"/>
        <w:contextualSpacing/>
        <w:jc w:val="both"/>
        <w:rPr>
          <w:b/>
          <w:i/>
          <w:iCs/>
        </w:rPr>
      </w:pPr>
      <w:r w:rsidRPr="00DE30C2">
        <w:rPr>
          <w:b/>
          <w:i/>
          <w:iCs/>
        </w:rPr>
        <w:t>«Башня»</w:t>
      </w:r>
    </w:p>
    <w:p w:rsidR="0007682B" w:rsidRPr="009F3586" w:rsidRDefault="0007682B" w:rsidP="00DE30C2">
      <w:pPr>
        <w:pStyle w:val="a6"/>
        <w:spacing w:after="0"/>
        <w:ind w:firstLine="709"/>
        <w:contextualSpacing/>
        <w:jc w:val="both"/>
        <w:rPr>
          <w:iCs/>
        </w:rPr>
      </w:pPr>
      <w:r w:rsidRPr="009F3586">
        <w:rPr>
          <w:iCs/>
        </w:rPr>
        <w:t>«Давайте построим высокую башню. Но это будет необычная башня, наши ладошки (кулачки). Один, два, три, четыре, пять будем строить мы опять».</w:t>
      </w:r>
    </w:p>
    <w:p w:rsidR="0007682B" w:rsidRPr="009F3586" w:rsidRDefault="0007682B" w:rsidP="00DE30C2">
      <w:pPr>
        <w:pStyle w:val="a6"/>
        <w:spacing w:after="0"/>
        <w:ind w:firstLine="709"/>
        <w:contextualSpacing/>
        <w:jc w:val="both"/>
        <w:rPr>
          <w:iCs/>
        </w:rPr>
      </w:pPr>
      <w:r w:rsidRPr="009F3586">
        <w:rPr>
          <w:iCs/>
        </w:rPr>
        <w:t xml:space="preserve">Дети кладут свои руки-кирпичики на ладони взрослого (в игре можно использовать 2 руки). </w:t>
      </w:r>
    </w:p>
    <w:p w:rsidR="0007682B" w:rsidRPr="00DE30C2" w:rsidRDefault="0007682B" w:rsidP="00DE30C2">
      <w:pPr>
        <w:pStyle w:val="a6"/>
        <w:spacing w:after="0"/>
        <w:ind w:firstLine="709"/>
        <w:contextualSpacing/>
        <w:jc w:val="both"/>
        <w:rPr>
          <w:b/>
          <w:iCs/>
        </w:rPr>
      </w:pPr>
      <w:r w:rsidRPr="00DE30C2">
        <w:rPr>
          <w:b/>
          <w:iCs/>
        </w:rPr>
        <w:t>Коммуникативные игры со всей группой</w:t>
      </w:r>
    </w:p>
    <w:p w:rsidR="0007682B" w:rsidRPr="00DE30C2" w:rsidRDefault="0007682B" w:rsidP="00DE30C2">
      <w:pPr>
        <w:pStyle w:val="a6"/>
        <w:spacing w:after="0"/>
        <w:ind w:firstLine="709"/>
        <w:contextualSpacing/>
        <w:jc w:val="both"/>
        <w:rPr>
          <w:b/>
          <w:i/>
          <w:iCs/>
        </w:rPr>
      </w:pPr>
      <w:r w:rsidRPr="00DE30C2">
        <w:rPr>
          <w:b/>
          <w:i/>
          <w:iCs/>
        </w:rPr>
        <w:t>«</w:t>
      </w:r>
      <w:proofErr w:type="spellStart"/>
      <w:r w:rsidRPr="00DE30C2">
        <w:rPr>
          <w:b/>
          <w:i/>
          <w:iCs/>
        </w:rPr>
        <w:t>Шумелки</w:t>
      </w:r>
      <w:proofErr w:type="spellEnd"/>
      <w:r w:rsidRPr="00DE30C2">
        <w:rPr>
          <w:b/>
          <w:i/>
          <w:iCs/>
        </w:rPr>
        <w:t>»</w:t>
      </w:r>
    </w:p>
    <w:p w:rsidR="0007682B" w:rsidRPr="009F3586" w:rsidRDefault="0007682B" w:rsidP="00DE30C2">
      <w:pPr>
        <w:pStyle w:val="a6"/>
        <w:spacing w:after="0"/>
        <w:ind w:firstLine="709"/>
        <w:contextualSpacing/>
        <w:jc w:val="both"/>
        <w:rPr>
          <w:iCs/>
        </w:rPr>
      </w:pPr>
      <w:r w:rsidRPr="009F3586">
        <w:rPr>
          <w:iCs/>
        </w:rPr>
        <w:t>Дети-зайчики: - «По лесной лужайке</w:t>
      </w:r>
    </w:p>
    <w:p w:rsidR="0007682B" w:rsidRPr="009F3586" w:rsidRDefault="0007682B" w:rsidP="00DE30C2">
      <w:pPr>
        <w:pStyle w:val="a6"/>
        <w:spacing w:after="0"/>
        <w:ind w:firstLine="709"/>
        <w:contextualSpacing/>
        <w:jc w:val="both"/>
        <w:rPr>
          <w:iCs/>
        </w:rPr>
      </w:pPr>
      <w:r w:rsidRPr="009F3586">
        <w:rPr>
          <w:iCs/>
        </w:rPr>
        <w:t>Разбежались зайки.</w:t>
      </w:r>
    </w:p>
    <w:p w:rsidR="0007682B" w:rsidRPr="009F3586" w:rsidRDefault="0007682B" w:rsidP="00DE30C2">
      <w:pPr>
        <w:pStyle w:val="a6"/>
        <w:spacing w:after="0"/>
        <w:ind w:firstLine="709"/>
        <w:contextualSpacing/>
        <w:jc w:val="both"/>
        <w:rPr>
          <w:iCs/>
        </w:rPr>
      </w:pPr>
      <w:r w:rsidRPr="009F3586">
        <w:rPr>
          <w:iCs/>
        </w:rPr>
        <w:t>Вот какие зайки</w:t>
      </w:r>
    </w:p>
    <w:p w:rsidR="0007682B" w:rsidRPr="009F3586" w:rsidRDefault="0007682B" w:rsidP="00DE30C2">
      <w:pPr>
        <w:pStyle w:val="a6"/>
        <w:spacing w:after="0"/>
        <w:ind w:firstLine="709"/>
        <w:contextualSpacing/>
        <w:jc w:val="both"/>
        <w:rPr>
          <w:iCs/>
        </w:rPr>
      </w:pPr>
      <w:r w:rsidRPr="009F3586">
        <w:rPr>
          <w:iCs/>
        </w:rPr>
        <w:t>Зайки-</w:t>
      </w:r>
      <w:proofErr w:type="spellStart"/>
      <w:r w:rsidRPr="009F3586">
        <w:rPr>
          <w:iCs/>
        </w:rPr>
        <w:t>побегайки</w:t>
      </w:r>
      <w:proofErr w:type="spellEnd"/>
      <w:r w:rsidRPr="009F3586">
        <w:rPr>
          <w:iCs/>
        </w:rPr>
        <w:t>»</w:t>
      </w:r>
    </w:p>
    <w:p w:rsidR="0007682B" w:rsidRPr="009F3586" w:rsidRDefault="0007682B" w:rsidP="00DE30C2">
      <w:pPr>
        <w:pStyle w:val="a6"/>
        <w:spacing w:after="0"/>
        <w:ind w:firstLine="709"/>
        <w:contextualSpacing/>
        <w:jc w:val="both"/>
        <w:rPr>
          <w:iCs/>
        </w:rPr>
      </w:pPr>
      <w:r w:rsidRPr="009F3586">
        <w:rPr>
          <w:iCs/>
        </w:rPr>
        <w:t>- «Вдруг лисичка идёт»</w:t>
      </w:r>
    </w:p>
    <w:p w:rsidR="0007682B" w:rsidRPr="009F3586" w:rsidRDefault="0007682B" w:rsidP="00DE30C2">
      <w:pPr>
        <w:pStyle w:val="a6"/>
        <w:spacing w:after="0"/>
        <w:ind w:firstLine="709"/>
        <w:contextualSpacing/>
        <w:jc w:val="both"/>
        <w:rPr>
          <w:iCs/>
        </w:rPr>
      </w:pPr>
      <w:r w:rsidRPr="009F3586">
        <w:rPr>
          <w:iCs/>
        </w:rPr>
        <w:t>И можно отпугнуть. Все вместе топают ногами, хлопают в ладоши.</w:t>
      </w:r>
    </w:p>
    <w:p w:rsidR="0007682B" w:rsidRPr="009F3586" w:rsidRDefault="0007682B" w:rsidP="00DE30C2">
      <w:pPr>
        <w:pStyle w:val="a6"/>
        <w:spacing w:after="0"/>
        <w:ind w:firstLine="709"/>
        <w:contextualSpacing/>
        <w:jc w:val="both"/>
        <w:rPr>
          <w:iCs/>
        </w:rPr>
      </w:pPr>
      <w:r w:rsidRPr="009F3586">
        <w:rPr>
          <w:iCs/>
        </w:rPr>
        <w:t>- «Ну, вот и прогнали лису!»</w:t>
      </w:r>
    </w:p>
    <w:p w:rsidR="0007682B" w:rsidRDefault="0007682B" w:rsidP="009F3586">
      <w:pPr>
        <w:pStyle w:val="a6"/>
        <w:ind w:firstLine="709"/>
        <w:jc w:val="center"/>
        <w:rPr>
          <w:b/>
          <w:iCs/>
        </w:rPr>
      </w:pPr>
    </w:p>
    <w:p w:rsidR="0007682B" w:rsidRDefault="0007682B" w:rsidP="009F3586">
      <w:pPr>
        <w:pStyle w:val="a6"/>
        <w:ind w:firstLine="709"/>
        <w:jc w:val="center"/>
        <w:rPr>
          <w:b/>
          <w:iCs/>
        </w:rPr>
        <w:sectPr w:rsidR="0007682B" w:rsidSect="00CF03FE">
          <w:type w:val="continuous"/>
          <w:pgSz w:w="11906" w:h="16838"/>
          <w:pgMar w:top="1134" w:right="1134" w:bottom="1134" w:left="1134" w:header="708" w:footer="708" w:gutter="0"/>
          <w:cols w:space="708"/>
          <w:docGrid w:linePitch="360"/>
        </w:sectPr>
      </w:pPr>
    </w:p>
    <w:p w:rsidR="00574DFF" w:rsidRDefault="00574DFF" w:rsidP="00CF03FE">
      <w:pPr>
        <w:pStyle w:val="a6"/>
        <w:jc w:val="center"/>
        <w:rPr>
          <w:b/>
          <w:iCs/>
        </w:rPr>
      </w:pPr>
    </w:p>
    <w:p w:rsidR="00574DFF" w:rsidRDefault="00574DFF" w:rsidP="00CF03FE">
      <w:pPr>
        <w:pStyle w:val="a6"/>
        <w:jc w:val="center"/>
        <w:rPr>
          <w:b/>
          <w:iCs/>
        </w:rPr>
      </w:pPr>
    </w:p>
    <w:p w:rsidR="00574DFF" w:rsidRDefault="00574DFF" w:rsidP="00CF03FE">
      <w:pPr>
        <w:pStyle w:val="a6"/>
        <w:jc w:val="center"/>
        <w:rPr>
          <w:b/>
          <w:iCs/>
        </w:rPr>
      </w:pPr>
    </w:p>
    <w:p w:rsidR="00574DFF" w:rsidRDefault="00574DFF" w:rsidP="00CF03FE">
      <w:pPr>
        <w:pStyle w:val="a6"/>
        <w:jc w:val="center"/>
        <w:rPr>
          <w:b/>
          <w:iCs/>
        </w:rPr>
      </w:pPr>
    </w:p>
    <w:p w:rsidR="00574DFF" w:rsidRDefault="00574DFF" w:rsidP="00CF03FE">
      <w:pPr>
        <w:pStyle w:val="a6"/>
        <w:jc w:val="center"/>
        <w:rPr>
          <w:b/>
          <w:iCs/>
        </w:rPr>
      </w:pPr>
    </w:p>
    <w:p w:rsidR="00574DFF" w:rsidRDefault="00574DFF" w:rsidP="00CF03FE">
      <w:pPr>
        <w:pStyle w:val="a6"/>
        <w:jc w:val="center"/>
        <w:rPr>
          <w:b/>
          <w:iCs/>
        </w:rPr>
      </w:pPr>
    </w:p>
    <w:p w:rsidR="00574DFF" w:rsidRDefault="00574DFF" w:rsidP="00CF03FE">
      <w:pPr>
        <w:pStyle w:val="a6"/>
        <w:jc w:val="center"/>
        <w:rPr>
          <w:b/>
          <w:iCs/>
        </w:rPr>
      </w:pPr>
    </w:p>
    <w:p w:rsidR="00574DFF" w:rsidRDefault="00574DFF" w:rsidP="00CF03FE">
      <w:pPr>
        <w:pStyle w:val="a6"/>
        <w:jc w:val="center"/>
        <w:rPr>
          <w:b/>
          <w:iCs/>
        </w:rPr>
      </w:pPr>
    </w:p>
    <w:p w:rsidR="00574DFF" w:rsidRDefault="00574DFF" w:rsidP="00CF03FE">
      <w:pPr>
        <w:pStyle w:val="a6"/>
        <w:jc w:val="center"/>
        <w:rPr>
          <w:b/>
          <w:iCs/>
        </w:rPr>
      </w:pPr>
    </w:p>
    <w:p w:rsidR="00574DFF" w:rsidRDefault="00574DFF" w:rsidP="00CF03FE">
      <w:pPr>
        <w:pStyle w:val="a6"/>
        <w:jc w:val="center"/>
        <w:rPr>
          <w:b/>
          <w:iCs/>
        </w:rPr>
      </w:pPr>
    </w:p>
    <w:p w:rsidR="00574DFF" w:rsidRDefault="00574DFF" w:rsidP="00CF03FE">
      <w:pPr>
        <w:pStyle w:val="a6"/>
        <w:jc w:val="center"/>
        <w:rPr>
          <w:b/>
          <w:iCs/>
        </w:rPr>
      </w:pPr>
    </w:p>
    <w:p w:rsidR="00574DFF" w:rsidRDefault="00574DFF" w:rsidP="00CF03FE">
      <w:pPr>
        <w:pStyle w:val="a6"/>
        <w:jc w:val="center"/>
        <w:rPr>
          <w:b/>
          <w:iCs/>
        </w:rPr>
      </w:pPr>
    </w:p>
    <w:p w:rsidR="00574DFF" w:rsidRDefault="00574DFF" w:rsidP="00CF03FE">
      <w:pPr>
        <w:pStyle w:val="a6"/>
        <w:jc w:val="center"/>
        <w:rPr>
          <w:b/>
          <w:iCs/>
        </w:rPr>
      </w:pPr>
    </w:p>
    <w:p w:rsidR="00574DFF" w:rsidRDefault="00574DFF" w:rsidP="00CF03FE">
      <w:pPr>
        <w:pStyle w:val="a6"/>
        <w:jc w:val="center"/>
        <w:rPr>
          <w:b/>
          <w:iCs/>
        </w:rPr>
      </w:pPr>
    </w:p>
    <w:p w:rsidR="00574DFF" w:rsidRDefault="00574DFF" w:rsidP="00CF03FE">
      <w:pPr>
        <w:pStyle w:val="a6"/>
        <w:jc w:val="center"/>
        <w:rPr>
          <w:b/>
          <w:iCs/>
        </w:rPr>
      </w:pPr>
    </w:p>
    <w:p w:rsidR="00574DFF" w:rsidRDefault="00574DFF" w:rsidP="00CF03FE">
      <w:pPr>
        <w:pStyle w:val="a6"/>
        <w:jc w:val="center"/>
        <w:rPr>
          <w:b/>
          <w:iCs/>
        </w:rPr>
      </w:pPr>
    </w:p>
    <w:p w:rsidR="00574DFF" w:rsidRDefault="00574DFF" w:rsidP="00CF03FE">
      <w:pPr>
        <w:pStyle w:val="a6"/>
        <w:jc w:val="center"/>
        <w:rPr>
          <w:b/>
          <w:iCs/>
        </w:rPr>
      </w:pPr>
    </w:p>
    <w:p w:rsidR="00574DFF" w:rsidRDefault="00574DFF" w:rsidP="00CF03FE">
      <w:pPr>
        <w:pStyle w:val="a6"/>
        <w:jc w:val="center"/>
        <w:rPr>
          <w:b/>
          <w:iCs/>
        </w:rPr>
      </w:pPr>
    </w:p>
    <w:p w:rsidR="00574DFF" w:rsidRDefault="00574DFF" w:rsidP="00CF03FE">
      <w:pPr>
        <w:pStyle w:val="a6"/>
        <w:jc w:val="center"/>
        <w:rPr>
          <w:b/>
          <w:iCs/>
        </w:rPr>
      </w:pPr>
    </w:p>
    <w:p w:rsidR="00574DFF" w:rsidRDefault="00574DFF" w:rsidP="00CF03FE">
      <w:pPr>
        <w:pStyle w:val="a6"/>
        <w:jc w:val="center"/>
        <w:rPr>
          <w:b/>
          <w:iCs/>
        </w:rPr>
      </w:pPr>
    </w:p>
    <w:p w:rsidR="0007682B" w:rsidRPr="00450392" w:rsidRDefault="0007682B" w:rsidP="00CF03FE">
      <w:pPr>
        <w:pStyle w:val="a6"/>
        <w:jc w:val="center"/>
        <w:rPr>
          <w:b/>
          <w:iCs/>
        </w:rPr>
      </w:pPr>
      <w:r w:rsidRPr="009F3586">
        <w:rPr>
          <w:b/>
          <w:iCs/>
        </w:rPr>
        <w:lastRenderedPageBreak/>
        <w:t xml:space="preserve">Материалы </w:t>
      </w:r>
      <w:r>
        <w:rPr>
          <w:b/>
          <w:iCs/>
        </w:rPr>
        <w:t>по познавательному</w:t>
      </w:r>
      <w:r w:rsidRPr="009F3586">
        <w:rPr>
          <w:b/>
          <w:iCs/>
        </w:rPr>
        <w:t xml:space="preserve"> развити</w:t>
      </w:r>
      <w:r>
        <w:rPr>
          <w:b/>
          <w:iCs/>
        </w:rPr>
        <w:t>ю детей с ОВЗ.</w:t>
      </w:r>
    </w:p>
    <w:p w:rsidR="0007682B" w:rsidRPr="00177E7C" w:rsidRDefault="0007682B" w:rsidP="009F3586">
      <w:pPr>
        <w:pStyle w:val="a6"/>
        <w:jc w:val="both"/>
        <w:rPr>
          <w:iCs/>
        </w:rPr>
        <w:sectPr w:rsidR="0007682B" w:rsidRPr="00177E7C" w:rsidSect="00CF03FE">
          <w:type w:val="continuous"/>
          <w:pgSz w:w="11906" w:h="16838"/>
          <w:pgMar w:top="1134" w:right="1134" w:bottom="1134" w:left="1134" w:header="708" w:footer="708" w:gutter="0"/>
          <w:cols w:space="708"/>
          <w:docGrid w:linePitch="360"/>
        </w:sectPr>
      </w:pPr>
    </w:p>
    <w:tbl>
      <w:tblPr>
        <w:tblpPr w:leftFromText="180" w:rightFromText="180" w:vertAnchor="text" w:horzAnchor="margin" w:tblpXSpec="right" w:tblpY="725"/>
        <w:tblW w:w="7083" w:type="dxa"/>
        <w:tblLook w:val="00A0" w:firstRow="1" w:lastRow="0" w:firstColumn="1" w:lastColumn="0" w:noHBand="0" w:noVBand="0"/>
      </w:tblPr>
      <w:tblGrid>
        <w:gridCol w:w="2846"/>
        <w:gridCol w:w="4237"/>
      </w:tblGrid>
      <w:tr w:rsidR="0007682B" w:rsidRPr="00797B0D" w:rsidTr="00797B0D">
        <w:trPr>
          <w:trHeight w:val="1133"/>
        </w:trPr>
        <w:tc>
          <w:tcPr>
            <w:tcW w:w="2846" w:type="dxa"/>
          </w:tcPr>
          <w:p w:rsidR="0007682B" w:rsidRPr="00797B0D" w:rsidRDefault="0007682B" w:rsidP="00797B0D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97B0D">
              <w:rPr>
                <w:rFonts w:ascii="Times New Roman" w:hAnsi="Times New Roman"/>
                <w:sz w:val="24"/>
                <w:szCs w:val="24"/>
                <w:lang w:eastAsia="ru-RU"/>
              </w:rPr>
              <w:t>Автор-составитель:</w:t>
            </w:r>
          </w:p>
        </w:tc>
        <w:tc>
          <w:tcPr>
            <w:tcW w:w="4237" w:type="dxa"/>
          </w:tcPr>
          <w:p w:rsidR="0007682B" w:rsidRPr="00797B0D" w:rsidRDefault="0007682B" w:rsidP="00797B0D">
            <w:pPr>
              <w:spacing w:after="0" w:line="240" w:lineRule="auto"/>
              <w:rPr>
                <w:rFonts w:ascii="Times New Roman" w:hAnsi="Times New Roman"/>
                <w:sz w:val="24"/>
                <w:szCs w:val="28"/>
              </w:rPr>
            </w:pPr>
            <w:r w:rsidRPr="00797B0D">
              <w:rPr>
                <w:rFonts w:ascii="Times New Roman" w:hAnsi="Times New Roman"/>
                <w:sz w:val="24"/>
                <w:szCs w:val="28"/>
              </w:rPr>
              <w:t>Пронина Елена Вячеславовна воспитатель</w:t>
            </w:r>
            <w:r w:rsidR="00450392">
              <w:rPr>
                <w:rFonts w:ascii="Times New Roman" w:hAnsi="Times New Roman"/>
                <w:sz w:val="24"/>
                <w:szCs w:val="28"/>
              </w:rPr>
              <w:t xml:space="preserve"> </w:t>
            </w:r>
            <w:r w:rsidRPr="00797B0D">
              <w:rPr>
                <w:rFonts w:ascii="Times New Roman" w:hAnsi="Times New Roman"/>
                <w:sz w:val="24"/>
                <w:szCs w:val="28"/>
              </w:rPr>
              <w:t>МДОУ «Детский сад общеразвивающего вида №</w:t>
            </w:r>
            <w:r w:rsidR="005A7B4E">
              <w:rPr>
                <w:rFonts w:ascii="Times New Roman" w:hAnsi="Times New Roman"/>
                <w:sz w:val="24"/>
                <w:szCs w:val="28"/>
              </w:rPr>
              <w:t xml:space="preserve"> </w:t>
            </w:r>
            <w:r w:rsidRPr="00797B0D">
              <w:rPr>
                <w:rFonts w:ascii="Times New Roman" w:hAnsi="Times New Roman"/>
                <w:sz w:val="24"/>
                <w:szCs w:val="28"/>
              </w:rPr>
              <w:t>62 «Аленький цветочек» г.</w:t>
            </w:r>
            <w:r w:rsidR="005A7B4E">
              <w:rPr>
                <w:rFonts w:ascii="Times New Roman" w:hAnsi="Times New Roman"/>
                <w:sz w:val="24"/>
                <w:szCs w:val="28"/>
              </w:rPr>
              <w:t xml:space="preserve"> </w:t>
            </w:r>
            <w:r w:rsidR="00D0388B">
              <w:rPr>
                <w:rFonts w:ascii="Times New Roman" w:hAnsi="Times New Roman"/>
                <w:sz w:val="24"/>
                <w:szCs w:val="28"/>
              </w:rPr>
              <w:t>Котлас</w:t>
            </w:r>
            <w:r w:rsidR="00CF03FE">
              <w:rPr>
                <w:rFonts w:ascii="Times New Roman" w:hAnsi="Times New Roman"/>
                <w:sz w:val="24"/>
                <w:szCs w:val="28"/>
              </w:rPr>
              <w:t>а</w:t>
            </w:r>
          </w:p>
        </w:tc>
      </w:tr>
    </w:tbl>
    <w:p w:rsidR="0007682B" w:rsidRPr="009F3586" w:rsidRDefault="00724CED" w:rsidP="009F3586">
      <w:pPr>
        <w:jc w:val="center"/>
        <w:rPr>
          <w:rFonts w:ascii="Times New Roman" w:hAnsi="Times New Roman"/>
          <w:b/>
          <w:sz w:val="24"/>
          <w:szCs w:val="36"/>
        </w:rPr>
      </w:pPr>
      <w:r>
        <w:rPr>
          <w:rFonts w:ascii="Times New Roman" w:hAnsi="Times New Roman"/>
          <w:b/>
          <w:sz w:val="24"/>
          <w:szCs w:val="36"/>
        </w:rPr>
        <w:lastRenderedPageBreak/>
        <w:t>Игра</w:t>
      </w:r>
      <w:r w:rsidR="0007682B" w:rsidRPr="009F3586">
        <w:rPr>
          <w:rFonts w:ascii="Times New Roman" w:hAnsi="Times New Roman"/>
          <w:b/>
          <w:sz w:val="24"/>
          <w:szCs w:val="36"/>
        </w:rPr>
        <w:t xml:space="preserve"> «Релаксационный экран»</w:t>
      </w:r>
    </w:p>
    <w:p w:rsidR="0007682B" w:rsidRDefault="0007682B" w:rsidP="00177E7C">
      <w:pPr>
        <w:pStyle w:val="a6"/>
        <w:ind w:firstLine="709"/>
        <w:jc w:val="both"/>
        <w:rPr>
          <w:iCs/>
        </w:rPr>
        <w:sectPr w:rsidR="0007682B" w:rsidSect="00CF03FE">
          <w:type w:val="continuous"/>
          <w:pgSz w:w="11906" w:h="16838"/>
          <w:pgMar w:top="1134" w:right="1134" w:bottom="1134" w:left="1134" w:header="708" w:footer="708" w:gutter="0"/>
          <w:cols w:space="708"/>
          <w:docGrid w:linePitch="360"/>
        </w:sectPr>
      </w:pPr>
    </w:p>
    <w:p w:rsidR="0007682B" w:rsidRPr="00177E7C" w:rsidRDefault="0007682B" w:rsidP="00177E7C">
      <w:pPr>
        <w:pStyle w:val="a6"/>
        <w:ind w:firstLine="709"/>
        <w:jc w:val="both"/>
        <w:rPr>
          <w:iCs/>
        </w:rPr>
      </w:pPr>
    </w:p>
    <w:p w:rsidR="0007682B" w:rsidRDefault="0007682B" w:rsidP="00177E7C">
      <w:pPr>
        <w:pStyle w:val="a6"/>
        <w:ind w:firstLine="709"/>
        <w:jc w:val="both"/>
        <w:rPr>
          <w:iCs/>
        </w:rPr>
      </w:pPr>
    </w:p>
    <w:p w:rsidR="0007682B" w:rsidRDefault="0007682B" w:rsidP="00177E7C">
      <w:pPr>
        <w:pStyle w:val="a6"/>
        <w:ind w:firstLine="709"/>
        <w:jc w:val="both"/>
        <w:rPr>
          <w:iCs/>
        </w:rPr>
      </w:pPr>
    </w:p>
    <w:p w:rsidR="0007682B" w:rsidRDefault="0007682B" w:rsidP="00F5448E">
      <w:pPr>
        <w:spacing w:after="0" w:line="240" w:lineRule="auto"/>
        <w:ind w:firstLine="709"/>
        <w:contextualSpacing/>
        <w:rPr>
          <w:rFonts w:ascii="Times New Roman" w:hAnsi="Times New Roman"/>
          <w:b/>
          <w:sz w:val="24"/>
          <w:szCs w:val="24"/>
        </w:rPr>
      </w:pPr>
    </w:p>
    <w:p w:rsidR="0007682B" w:rsidRPr="009F3586" w:rsidRDefault="0007682B" w:rsidP="00F5448E">
      <w:pPr>
        <w:spacing w:after="0" w:line="240" w:lineRule="auto"/>
        <w:ind w:firstLine="709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Описание </w:t>
      </w:r>
      <w:r w:rsidRPr="009F3586">
        <w:rPr>
          <w:rFonts w:ascii="Times New Roman" w:hAnsi="Times New Roman"/>
          <w:b/>
          <w:sz w:val="24"/>
          <w:szCs w:val="24"/>
        </w:rPr>
        <w:t>пособия:</w:t>
      </w:r>
    </w:p>
    <w:p w:rsidR="0007682B" w:rsidRDefault="0007682B" w:rsidP="00F5448E">
      <w:pPr>
        <w:spacing w:after="0" w:line="240" w:lineRule="auto"/>
        <w:ind w:firstLine="709"/>
        <w:contextualSpacing/>
        <w:jc w:val="both"/>
        <w:rPr>
          <w:rFonts w:ascii="Times New Roman" w:hAnsi="Times New Roman"/>
          <w:b/>
          <w:sz w:val="32"/>
          <w:szCs w:val="32"/>
        </w:rPr>
      </w:pPr>
      <w:r w:rsidRPr="009F3586">
        <w:rPr>
          <w:rFonts w:ascii="Times New Roman" w:hAnsi="Times New Roman"/>
          <w:sz w:val="24"/>
          <w:szCs w:val="24"/>
        </w:rPr>
        <w:t xml:space="preserve">Дидактическое пособие состоит из </w:t>
      </w:r>
      <w:r w:rsidRPr="009F3586">
        <w:rPr>
          <w:rFonts w:ascii="Times New Roman" w:hAnsi="Times New Roman"/>
          <w:sz w:val="24"/>
          <w:szCs w:val="24"/>
          <w:lang w:val="en-US"/>
        </w:rPr>
        <w:t>zip</w:t>
      </w:r>
      <w:r w:rsidRPr="009F3586">
        <w:rPr>
          <w:rFonts w:ascii="Times New Roman" w:hAnsi="Times New Roman"/>
          <w:sz w:val="24"/>
          <w:szCs w:val="24"/>
        </w:rPr>
        <w:t>-пакета, гель для волос, крахмал (для густоты), пищевой краситель (если нет красителя тогда можно, использовать цветной гель) и сухие блески или цветные палетки (чтобы детям было интересно). Берем,</w:t>
      </w:r>
      <w:r w:rsidRPr="009F3586">
        <w:rPr>
          <w:rFonts w:ascii="Times New Roman" w:hAnsi="Times New Roman"/>
          <w:sz w:val="24"/>
          <w:szCs w:val="24"/>
          <w:lang w:val="en-US"/>
        </w:rPr>
        <w:t>zip</w:t>
      </w:r>
      <w:r w:rsidRPr="009F3586">
        <w:rPr>
          <w:rFonts w:ascii="Times New Roman" w:hAnsi="Times New Roman"/>
          <w:sz w:val="24"/>
          <w:szCs w:val="24"/>
        </w:rPr>
        <w:t xml:space="preserve">-пакет, вливаем в него гель, добавляем крахмал и пищевой краситель, сухие блески или палетки и аккуратно выпускаем воздух и закрываем </w:t>
      </w:r>
      <w:r w:rsidRPr="009F3586">
        <w:rPr>
          <w:rFonts w:ascii="Times New Roman" w:hAnsi="Times New Roman"/>
          <w:sz w:val="24"/>
          <w:szCs w:val="24"/>
          <w:lang w:val="en-US"/>
        </w:rPr>
        <w:t>zip</w:t>
      </w:r>
      <w:r w:rsidRPr="009F3586">
        <w:rPr>
          <w:rFonts w:ascii="Times New Roman" w:hAnsi="Times New Roman"/>
          <w:sz w:val="24"/>
          <w:szCs w:val="24"/>
        </w:rPr>
        <w:t>-молнию для надежности можно проклеить скотчем, тщательно перемащиваем.</w:t>
      </w:r>
    </w:p>
    <w:p w:rsidR="0007682B" w:rsidRDefault="0007682B" w:rsidP="00F5448E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4"/>
          <w:szCs w:val="32"/>
        </w:rPr>
      </w:pPr>
      <w:r w:rsidRPr="009F3586">
        <w:rPr>
          <w:rFonts w:ascii="Times New Roman" w:hAnsi="Times New Roman"/>
          <w:b/>
          <w:sz w:val="24"/>
          <w:szCs w:val="32"/>
        </w:rPr>
        <w:t>Цель:</w:t>
      </w:r>
      <w:r w:rsidR="005A7B4E">
        <w:rPr>
          <w:rFonts w:ascii="Times New Roman" w:hAnsi="Times New Roman"/>
          <w:b/>
          <w:sz w:val="24"/>
          <w:szCs w:val="32"/>
        </w:rPr>
        <w:t xml:space="preserve"> </w:t>
      </w:r>
      <w:r w:rsidRPr="009F3586">
        <w:rPr>
          <w:rFonts w:ascii="Times New Roman" w:hAnsi="Times New Roman"/>
          <w:sz w:val="24"/>
          <w:szCs w:val="32"/>
        </w:rPr>
        <w:t>Для смены тактильных ощущений, положительных эмоций и навыков рисования.</w:t>
      </w:r>
    </w:p>
    <w:p w:rsidR="007B6E01" w:rsidRPr="009F3586" w:rsidRDefault="007B6E01" w:rsidP="00F5448E">
      <w:pPr>
        <w:spacing w:after="0" w:line="240" w:lineRule="auto"/>
        <w:ind w:firstLine="709"/>
        <w:contextualSpacing/>
        <w:jc w:val="both"/>
        <w:rPr>
          <w:rFonts w:ascii="Times New Roman" w:hAnsi="Times New Roman"/>
          <w:b/>
          <w:sz w:val="24"/>
          <w:szCs w:val="32"/>
        </w:rPr>
      </w:pPr>
      <w:r w:rsidRPr="007B6E01">
        <w:rPr>
          <w:rFonts w:ascii="Times New Roman" w:hAnsi="Times New Roman"/>
          <w:b/>
          <w:sz w:val="24"/>
          <w:szCs w:val="32"/>
        </w:rPr>
        <w:t>Количество игроков:</w:t>
      </w:r>
      <w:r>
        <w:rPr>
          <w:rFonts w:ascii="Times New Roman" w:hAnsi="Times New Roman"/>
          <w:sz w:val="24"/>
          <w:szCs w:val="32"/>
        </w:rPr>
        <w:t xml:space="preserve"> столько, сколько пособий, но не более 4-х и взрослый.</w:t>
      </w:r>
    </w:p>
    <w:p w:rsidR="0007682B" w:rsidRPr="00CB16CB" w:rsidRDefault="007B6E01" w:rsidP="00F5448E">
      <w:pPr>
        <w:spacing w:after="0" w:line="240" w:lineRule="auto"/>
        <w:ind w:firstLine="709"/>
        <w:contextualSpacing/>
        <w:jc w:val="both"/>
        <w:rPr>
          <w:rFonts w:ascii="Times New Roman" w:hAnsi="Times New Roman"/>
          <w:b/>
          <w:sz w:val="24"/>
          <w:szCs w:val="32"/>
        </w:rPr>
      </w:pPr>
      <w:r w:rsidRPr="007B6E01">
        <w:rPr>
          <w:rFonts w:ascii="Times New Roman" w:hAnsi="Times New Roman"/>
          <w:b/>
          <w:sz w:val="24"/>
          <w:szCs w:val="32"/>
        </w:rPr>
        <w:t>Игра</w:t>
      </w:r>
      <w:r w:rsidR="005A7B4E">
        <w:rPr>
          <w:rFonts w:ascii="Times New Roman" w:hAnsi="Times New Roman"/>
          <w:b/>
          <w:i/>
          <w:sz w:val="24"/>
          <w:szCs w:val="32"/>
        </w:rPr>
        <w:t xml:space="preserve"> </w:t>
      </w:r>
      <w:r w:rsidR="0007682B" w:rsidRPr="00CB16CB">
        <w:rPr>
          <w:rFonts w:ascii="Times New Roman" w:hAnsi="Times New Roman"/>
          <w:b/>
          <w:sz w:val="24"/>
          <w:szCs w:val="32"/>
        </w:rPr>
        <w:t>«</w:t>
      </w:r>
      <w:proofErr w:type="spellStart"/>
      <w:r w:rsidR="0007682B" w:rsidRPr="00CB16CB">
        <w:rPr>
          <w:rFonts w:ascii="Times New Roman" w:hAnsi="Times New Roman"/>
          <w:b/>
          <w:sz w:val="24"/>
          <w:szCs w:val="32"/>
        </w:rPr>
        <w:t>Каляки-маляки</w:t>
      </w:r>
      <w:proofErr w:type="spellEnd"/>
      <w:r w:rsidR="0007682B" w:rsidRPr="00CB16CB">
        <w:rPr>
          <w:rFonts w:ascii="Times New Roman" w:hAnsi="Times New Roman"/>
          <w:b/>
          <w:sz w:val="24"/>
          <w:szCs w:val="32"/>
        </w:rPr>
        <w:t>».</w:t>
      </w:r>
    </w:p>
    <w:p w:rsidR="0007682B" w:rsidRPr="009F3586" w:rsidRDefault="0007682B" w:rsidP="00F5448E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4"/>
          <w:szCs w:val="32"/>
        </w:rPr>
      </w:pPr>
      <w:r w:rsidRPr="009F3586">
        <w:rPr>
          <w:rFonts w:ascii="Times New Roman" w:hAnsi="Times New Roman"/>
          <w:sz w:val="24"/>
          <w:szCs w:val="32"/>
        </w:rPr>
        <w:t>Это игра может быть весьма увлекательна. Можно рисовать пальчиком а можно ватной палочкой .</w:t>
      </w:r>
    </w:p>
    <w:p w:rsidR="0007682B" w:rsidRDefault="0007682B" w:rsidP="00F5448E">
      <w:pPr>
        <w:spacing w:after="0" w:line="240" w:lineRule="auto"/>
        <w:ind w:firstLine="709"/>
        <w:contextualSpacing/>
        <w:jc w:val="both"/>
        <w:rPr>
          <w:rFonts w:ascii="Times New Roman" w:hAnsi="Times New Roman"/>
          <w:b/>
          <w:i/>
          <w:sz w:val="24"/>
          <w:szCs w:val="32"/>
        </w:rPr>
      </w:pPr>
    </w:p>
    <w:p w:rsidR="0007682B" w:rsidRPr="009F3586" w:rsidRDefault="007B6E01" w:rsidP="00F5448E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4"/>
          <w:szCs w:val="32"/>
        </w:rPr>
      </w:pPr>
      <w:r w:rsidRPr="007B6E01">
        <w:rPr>
          <w:rFonts w:ascii="Times New Roman" w:hAnsi="Times New Roman"/>
          <w:b/>
          <w:sz w:val="24"/>
          <w:szCs w:val="32"/>
        </w:rPr>
        <w:t>И</w:t>
      </w:r>
      <w:r w:rsidR="0007682B" w:rsidRPr="007B6E01">
        <w:rPr>
          <w:rFonts w:ascii="Times New Roman" w:hAnsi="Times New Roman"/>
          <w:b/>
          <w:sz w:val="24"/>
          <w:szCs w:val="32"/>
        </w:rPr>
        <w:t>гра</w:t>
      </w:r>
      <w:r w:rsidR="005A7B4E" w:rsidRPr="007B6E01">
        <w:rPr>
          <w:rFonts w:ascii="Times New Roman" w:hAnsi="Times New Roman"/>
          <w:b/>
          <w:sz w:val="24"/>
          <w:szCs w:val="32"/>
        </w:rPr>
        <w:t xml:space="preserve"> </w:t>
      </w:r>
      <w:r w:rsidR="0007682B" w:rsidRPr="00CB16CB">
        <w:rPr>
          <w:rFonts w:ascii="Times New Roman" w:hAnsi="Times New Roman"/>
          <w:b/>
          <w:i/>
          <w:sz w:val="24"/>
          <w:szCs w:val="32"/>
        </w:rPr>
        <w:t>«</w:t>
      </w:r>
      <w:r w:rsidR="0007682B" w:rsidRPr="00CB16CB">
        <w:rPr>
          <w:rFonts w:ascii="Times New Roman" w:hAnsi="Times New Roman"/>
          <w:b/>
          <w:sz w:val="24"/>
          <w:szCs w:val="32"/>
        </w:rPr>
        <w:t>Поиски клада»</w:t>
      </w:r>
    </w:p>
    <w:p w:rsidR="0007682B" w:rsidRPr="009F3586" w:rsidRDefault="0007682B" w:rsidP="00F5448E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4"/>
          <w:szCs w:val="32"/>
        </w:rPr>
      </w:pPr>
      <w:r w:rsidRPr="009F3586">
        <w:rPr>
          <w:rFonts w:ascii="Times New Roman" w:hAnsi="Times New Roman"/>
          <w:sz w:val="24"/>
          <w:szCs w:val="32"/>
        </w:rPr>
        <w:t>Игра на внимательность, нужно найти разные геометрические фигуры или смайлики, звездочки и т.д.</w:t>
      </w:r>
    </w:p>
    <w:p w:rsidR="0007682B" w:rsidRDefault="0007682B" w:rsidP="00F5448E">
      <w:pPr>
        <w:spacing w:after="0" w:line="240" w:lineRule="auto"/>
        <w:ind w:firstLine="709"/>
        <w:contextualSpacing/>
        <w:jc w:val="both"/>
        <w:rPr>
          <w:rFonts w:ascii="Times New Roman" w:hAnsi="Times New Roman"/>
          <w:b/>
          <w:sz w:val="24"/>
          <w:szCs w:val="32"/>
        </w:rPr>
      </w:pPr>
    </w:p>
    <w:p w:rsidR="0007682B" w:rsidRPr="00CB16CB" w:rsidRDefault="007B6E01" w:rsidP="00F5448E">
      <w:pPr>
        <w:spacing w:after="0" w:line="240" w:lineRule="auto"/>
        <w:ind w:firstLine="709"/>
        <w:contextualSpacing/>
        <w:jc w:val="both"/>
        <w:rPr>
          <w:rFonts w:ascii="Times New Roman" w:hAnsi="Times New Roman"/>
          <w:b/>
          <w:sz w:val="24"/>
          <w:szCs w:val="32"/>
        </w:rPr>
      </w:pPr>
      <w:r>
        <w:rPr>
          <w:rFonts w:ascii="Times New Roman" w:hAnsi="Times New Roman"/>
          <w:b/>
          <w:sz w:val="24"/>
          <w:szCs w:val="32"/>
        </w:rPr>
        <w:t>И</w:t>
      </w:r>
      <w:r w:rsidR="0007682B" w:rsidRPr="007B6E01">
        <w:rPr>
          <w:rFonts w:ascii="Times New Roman" w:hAnsi="Times New Roman"/>
          <w:b/>
          <w:sz w:val="24"/>
          <w:szCs w:val="32"/>
        </w:rPr>
        <w:t>гра</w:t>
      </w:r>
      <w:r w:rsidR="0007682B" w:rsidRPr="007B6E01">
        <w:rPr>
          <w:rFonts w:ascii="Times New Roman" w:hAnsi="Times New Roman"/>
          <w:sz w:val="24"/>
          <w:szCs w:val="32"/>
        </w:rPr>
        <w:t xml:space="preserve"> </w:t>
      </w:r>
      <w:r w:rsidR="0007682B" w:rsidRPr="00CB16CB">
        <w:rPr>
          <w:rFonts w:ascii="Times New Roman" w:hAnsi="Times New Roman"/>
          <w:b/>
          <w:sz w:val="24"/>
          <w:szCs w:val="32"/>
        </w:rPr>
        <w:t>«Картина»</w:t>
      </w:r>
    </w:p>
    <w:p w:rsidR="007B6E01" w:rsidRDefault="0007682B" w:rsidP="00F5448E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4"/>
          <w:szCs w:val="32"/>
        </w:rPr>
      </w:pPr>
      <w:r w:rsidRPr="009F3586">
        <w:rPr>
          <w:rFonts w:ascii="Times New Roman" w:hAnsi="Times New Roman"/>
          <w:sz w:val="24"/>
          <w:szCs w:val="32"/>
        </w:rPr>
        <w:t xml:space="preserve">Можно рисовать вместе со взрослым </w:t>
      </w:r>
      <w:proofErr w:type="gramStart"/>
      <w:r w:rsidRPr="009F3586">
        <w:rPr>
          <w:rFonts w:ascii="Times New Roman" w:hAnsi="Times New Roman"/>
          <w:sz w:val="24"/>
          <w:szCs w:val="32"/>
        </w:rPr>
        <w:t xml:space="preserve">( </w:t>
      </w:r>
      <w:proofErr w:type="gramEnd"/>
      <w:r w:rsidRPr="009F3586">
        <w:rPr>
          <w:rFonts w:ascii="Times New Roman" w:hAnsi="Times New Roman"/>
          <w:sz w:val="24"/>
          <w:szCs w:val="32"/>
        </w:rPr>
        <w:t>цветочки, солнышко-тучка, дождик, домик забор, дым и т.д.) развивает тактильн</w:t>
      </w:r>
      <w:r w:rsidR="00D0388B">
        <w:rPr>
          <w:rFonts w:ascii="Times New Roman" w:hAnsi="Times New Roman"/>
          <w:sz w:val="24"/>
          <w:szCs w:val="32"/>
        </w:rPr>
        <w:t>ые</w:t>
      </w:r>
      <w:r w:rsidRPr="009F3586">
        <w:rPr>
          <w:rFonts w:ascii="Times New Roman" w:hAnsi="Times New Roman"/>
          <w:sz w:val="24"/>
          <w:szCs w:val="32"/>
        </w:rPr>
        <w:t xml:space="preserve"> ощущени</w:t>
      </w:r>
      <w:r w:rsidR="00D0388B">
        <w:rPr>
          <w:rFonts w:ascii="Times New Roman" w:hAnsi="Times New Roman"/>
          <w:sz w:val="24"/>
          <w:szCs w:val="32"/>
        </w:rPr>
        <w:t xml:space="preserve">я, </w:t>
      </w:r>
      <w:r w:rsidRPr="009F3586">
        <w:rPr>
          <w:rFonts w:ascii="Times New Roman" w:hAnsi="Times New Roman"/>
          <w:sz w:val="24"/>
          <w:szCs w:val="32"/>
        </w:rPr>
        <w:t xml:space="preserve"> можно рисовать не только пальчиками но и ладошкой. </w:t>
      </w:r>
    </w:p>
    <w:p w:rsidR="0007682B" w:rsidRPr="009F3586" w:rsidRDefault="0007682B" w:rsidP="00F5448E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4"/>
          <w:szCs w:val="32"/>
        </w:rPr>
      </w:pPr>
      <w:r w:rsidRPr="009F3586">
        <w:rPr>
          <w:rFonts w:ascii="Times New Roman" w:hAnsi="Times New Roman"/>
          <w:sz w:val="24"/>
          <w:szCs w:val="32"/>
        </w:rPr>
        <w:t>Эти игры поднима</w:t>
      </w:r>
      <w:r>
        <w:rPr>
          <w:rFonts w:ascii="Times New Roman" w:hAnsi="Times New Roman"/>
          <w:sz w:val="24"/>
          <w:szCs w:val="32"/>
        </w:rPr>
        <w:t>ют</w:t>
      </w:r>
      <w:r w:rsidRPr="009F3586">
        <w:rPr>
          <w:rFonts w:ascii="Times New Roman" w:hAnsi="Times New Roman"/>
          <w:sz w:val="24"/>
          <w:szCs w:val="32"/>
        </w:rPr>
        <w:t xml:space="preserve"> настроени</w:t>
      </w:r>
      <w:r>
        <w:rPr>
          <w:rFonts w:ascii="Times New Roman" w:hAnsi="Times New Roman"/>
          <w:sz w:val="24"/>
          <w:szCs w:val="32"/>
        </w:rPr>
        <w:t>е</w:t>
      </w:r>
      <w:proofErr w:type="gramStart"/>
      <w:r w:rsidRPr="009F3586">
        <w:rPr>
          <w:rFonts w:ascii="Times New Roman" w:hAnsi="Times New Roman"/>
          <w:sz w:val="24"/>
          <w:szCs w:val="32"/>
        </w:rPr>
        <w:t xml:space="preserve"> .</w:t>
      </w:r>
      <w:proofErr w:type="gramEnd"/>
    </w:p>
    <w:p w:rsidR="0007682B" w:rsidRDefault="00574DFF" w:rsidP="009F3586">
      <w:pPr>
        <w:pStyle w:val="a6"/>
        <w:ind w:firstLine="709"/>
        <w:jc w:val="both"/>
        <w:rPr>
          <w:iCs/>
        </w:rPr>
      </w:pPr>
      <w:r>
        <w:rPr>
          <w:b/>
          <w:noProof/>
          <w:sz w:val="32"/>
          <w:szCs w:val="32"/>
        </w:rPr>
        <w:pict>
          <v:shape id="Рисунок 18" o:spid="_x0000_i1036" type="#_x0000_t75" style="width:187.5pt;height:139.5pt;visibility:visible">
            <v:imagedata r:id="rId60" o:title=""/>
          </v:shape>
        </w:pict>
      </w:r>
      <w:r w:rsidR="001342F1">
        <w:rPr>
          <w:b/>
          <w:noProof/>
          <w:sz w:val="32"/>
          <w:szCs w:val="32"/>
        </w:rPr>
        <w:t xml:space="preserve">        </w:t>
      </w:r>
      <w:r>
        <w:rPr>
          <w:noProof/>
          <w:sz w:val="28"/>
          <w:szCs w:val="28"/>
        </w:rPr>
        <w:pict>
          <v:shape id="Рисунок 19" o:spid="_x0000_i1037" type="#_x0000_t75" style="width:186.75pt;height:140.25pt;visibility:visible">
            <v:imagedata r:id="rId61" o:title=""/>
          </v:shape>
        </w:pict>
      </w:r>
    </w:p>
    <w:p w:rsidR="0007682B" w:rsidRDefault="0007682B" w:rsidP="007D51EF">
      <w:pPr>
        <w:spacing w:line="240" w:lineRule="auto"/>
        <w:rPr>
          <w:rFonts w:ascii="Times New Roman" w:hAnsi="Times New Roman"/>
          <w:b/>
          <w:sz w:val="32"/>
          <w:szCs w:val="32"/>
        </w:rPr>
      </w:pPr>
    </w:p>
    <w:p w:rsidR="0007682B" w:rsidRPr="00177E7C" w:rsidRDefault="0007682B" w:rsidP="00177E7C">
      <w:pPr>
        <w:pStyle w:val="a6"/>
        <w:ind w:firstLine="709"/>
        <w:jc w:val="both"/>
        <w:rPr>
          <w:iCs/>
        </w:rPr>
        <w:sectPr w:rsidR="0007682B" w:rsidRPr="00177E7C" w:rsidSect="00CF03FE">
          <w:type w:val="continuous"/>
          <w:pgSz w:w="11906" w:h="16838"/>
          <w:pgMar w:top="1134" w:right="1134" w:bottom="1134" w:left="1134" w:header="708" w:footer="708" w:gutter="0"/>
          <w:cols w:space="708"/>
          <w:docGrid w:linePitch="360"/>
        </w:sectPr>
      </w:pPr>
    </w:p>
    <w:p w:rsidR="00C9341A" w:rsidRPr="001F11BE" w:rsidRDefault="007B6E01" w:rsidP="001F11BE">
      <w:pPr>
        <w:pStyle w:val="a6"/>
        <w:ind w:left="785"/>
        <w:jc w:val="center"/>
        <w:rPr>
          <w:b/>
          <w:bCs/>
          <w:iCs/>
        </w:rPr>
      </w:pPr>
      <w:r>
        <w:rPr>
          <w:b/>
          <w:bCs/>
          <w:iCs/>
        </w:rPr>
        <w:lastRenderedPageBreak/>
        <w:t>А</w:t>
      </w:r>
      <w:r w:rsidR="004C3E26">
        <w:rPr>
          <w:b/>
          <w:bCs/>
          <w:iCs/>
        </w:rPr>
        <w:t xml:space="preserve">вторские </w:t>
      </w:r>
      <w:r w:rsidR="001F11BE">
        <w:rPr>
          <w:b/>
          <w:bCs/>
          <w:iCs/>
        </w:rPr>
        <w:t>и</w:t>
      </w:r>
      <w:r w:rsidR="001F11BE" w:rsidRPr="001F11BE">
        <w:rPr>
          <w:b/>
          <w:bCs/>
          <w:iCs/>
        </w:rPr>
        <w:t>гры с куклами</w:t>
      </w:r>
    </w:p>
    <w:tbl>
      <w:tblPr>
        <w:tblpPr w:leftFromText="180" w:rightFromText="180" w:vertAnchor="text" w:horzAnchor="margin" w:tblpXSpec="right" w:tblpY="130"/>
        <w:tblW w:w="0" w:type="auto"/>
        <w:tblLook w:val="00A0" w:firstRow="1" w:lastRow="0" w:firstColumn="1" w:lastColumn="0" w:noHBand="0" w:noVBand="0"/>
      </w:tblPr>
      <w:tblGrid>
        <w:gridCol w:w="2693"/>
        <w:gridCol w:w="4078"/>
      </w:tblGrid>
      <w:tr w:rsidR="001F11BE" w:rsidRPr="00797B0D" w:rsidTr="001F11BE">
        <w:tc>
          <w:tcPr>
            <w:tcW w:w="2693" w:type="dxa"/>
          </w:tcPr>
          <w:p w:rsidR="001F11BE" w:rsidRPr="00797B0D" w:rsidRDefault="001F11BE" w:rsidP="001F11BE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97B0D">
              <w:rPr>
                <w:rFonts w:ascii="Times New Roman" w:hAnsi="Times New Roman"/>
                <w:sz w:val="24"/>
                <w:szCs w:val="24"/>
                <w:lang w:eastAsia="ru-RU"/>
              </w:rPr>
              <w:t>Автор-составитель:</w:t>
            </w:r>
          </w:p>
        </w:tc>
        <w:tc>
          <w:tcPr>
            <w:tcW w:w="4078" w:type="dxa"/>
          </w:tcPr>
          <w:p w:rsidR="001F11BE" w:rsidRPr="005020BE" w:rsidRDefault="001F11BE" w:rsidP="001F11BE">
            <w:pPr>
              <w:pStyle w:val="a6"/>
            </w:pPr>
            <w:r w:rsidRPr="00797B0D">
              <w:rPr>
                <w:iCs/>
              </w:rPr>
              <w:t xml:space="preserve">Моторина Марина Акиндиновна,  воспитатель МАДОУ «ЦРР </w:t>
            </w:r>
            <w:r>
              <w:rPr>
                <w:iCs/>
              </w:rPr>
              <w:t>–</w:t>
            </w:r>
            <w:r w:rsidRPr="00797B0D">
              <w:rPr>
                <w:iCs/>
              </w:rPr>
              <w:t xml:space="preserve"> детский</w:t>
            </w:r>
            <w:r>
              <w:rPr>
                <w:iCs/>
              </w:rPr>
              <w:t xml:space="preserve"> </w:t>
            </w:r>
            <w:r w:rsidRPr="00797B0D">
              <w:rPr>
                <w:iCs/>
              </w:rPr>
              <w:t>сад № 19»     г. Сыктывкар</w:t>
            </w:r>
            <w:r w:rsidR="00CF03FE">
              <w:rPr>
                <w:iCs/>
              </w:rPr>
              <w:t>а</w:t>
            </w:r>
          </w:p>
        </w:tc>
      </w:tr>
    </w:tbl>
    <w:p w:rsidR="001F11BE" w:rsidRDefault="001F11BE" w:rsidP="00C9341A">
      <w:pPr>
        <w:pStyle w:val="a6"/>
        <w:ind w:left="785"/>
        <w:jc w:val="center"/>
        <w:rPr>
          <w:b/>
          <w:bCs/>
          <w:iCs/>
        </w:rPr>
      </w:pPr>
    </w:p>
    <w:p w:rsidR="001F11BE" w:rsidRDefault="001F11BE" w:rsidP="00C9341A">
      <w:pPr>
        <w:pStyle w:val="a6"/>
        <w:ind w:left="785"/>
        <w:jc w:val="center"/>
        <w:rPr>
          <w:b/>
          <w:bCs/>
          <w:iCs/>
        </w:rPr>
      </w:pPr>
    </w:p>
    <w:p w:rsidR="001F11BE" w:rsidRDefault="001F11BE" w:rsidP="00C9341A">
      <w:pPr>
        <w:pStyle w:val="a6"/>
        <w:ind w:left="785"/>
        <w:jc w:val="center"/>
        <w:rPr>
          <w:b/>
          <w:bCs/>
          <w:iCs/>
        </w:rPr>
      </w:pPr>
    </w:p>
    <w:p w:rsidR="001F11BE" w:rsidRDefault="001F11BE" w:rsidP="00C9341A">
      <w:pPr>
        <w:pStyle w:val="a6"/>
        <w:ind w:left="785"/>
        <w:jc w:val="center"/>
        <w:rPr>
          <w:b/>
          <w:bCs/>
          <w:iCs/>
        </w:rPr>
      </w:pPr>
    </w:p>
    <w:p w:rsidR="00450392" w:rsidRPr="00C9341A" w:rsidRDefault="00450392" w:rsidP="00C9341A">
      <w:pPr>
        <w:pStyle w:val="a6"/>
        <w:ind w:left="785"/>
        <w:jc w:val="center"/>
        <w:rPr>
          <w:b/>
          <w:bCs/>
          <w:iCs/>
        </w:rPr>
      </w:pPr>
      <w:r w:rsidRPr="00C9341A">
        <w:rPr>
          <w:b/>
          <w:bCs/>
          <w:iCs/>
        </w:rPr>
        <w:t>Игра «Дружная семейка»</w:t>
      </w:r>
      <w:r w:rsidR="00B43281">
        <w:rPr>
          <w:b/>
          <w:bCs/>
          <w:iCs/>
        </w:rPr>
        <w:t xml:space="preserve"> для детей младшего дошкольного возраста.</w:t>
      </w:r>
    </w:p>
    <w:p w:rsidR="00450392" w:rsidRPr="00C9341A" w:rsidRDefault="00450392" w:rsidP="00C9341A">
      <w:pPr>
        <w:pStyle w:val="a6"/>
        <w:jc w:val="both"/>
        <w:rPr>
          <w:bCs/>
          <w:iCs/>
        </w:rPr>
      </w:pPr>
      <w:r w:rsidRPr="00CB16CB">
        <w:rPr>
          <w:b/>
          <w:bCs/>
          <w:iCs/>
        </w:rPr>
        <w:t>Цель:</w:t>
      </w:r>
      <w:r w:rsidRPr="00C9341A">
        <w:rPr>
          <w:bCs/>
          <w:iCs/>
        </w:rPr>
        <w:t xml:space="preserve"> </w:t>
      </w:r>
      <w:r w:rsidR="007B6E01">
        <w:rPr>
          <w:bCs/>
          <w:iCs/>
        </w:rPr>
        <w:t>стимулировать речь детей, побуждая проговаривать свои действия во время игры</w:t>
      </w:r>
      <w:r w:rsidR="00CB16CB">
        <w:rPr>
          <w:bCs/>
          <w:iCs/>
        </w:rPr>
        <w:t>, учить действовать по инструкции взрослого</w:t>
      </w:r>
      <w:r w:rsidR="007B6E01">
        <w:rPr>
          <w:bCs/>
          <w:iCs/>
        </w:rPr>
        <w:t>.</w:t>
      </w:r>
    </w:p>
    <w:p w:rsidR="00450392" w:rsidRDefault="00450392" w:rsidP="00C9341A">
      <w:pPr>
        <w:pStyle w:val="a6"/>
        <w:jc w:val="both"/>
        <w:rPr>
          <w:bCs/>
          <w:iCs/>
        </w:rPr>
      </w:pPr>
      <w:r w:rsidRPr="00CB16CB">
        <w:rPr>
          <w:b/>
          <w:bCs/>
          <w:iCs/>
        </w:rPr>
        <w:t>Задание:</w:t>
      </w:r>
      <w:r w:rsidRPr="00C9341A">
        <w:rPr>
          <w:bCs/>
          <w:iCs/>
        </w:rPr>
        <w:t xml:space="preserve"> «Накорми куклу». Учить соотносить «продукты» с размером рта. Выполнять движения способствующие развитию </w:t>
      </w:r>
      <w:r w:rsidR="001F11BE">
        <w:rPr>
          <w:bCs/>
          <w:iCs/>
        </w:rPr>
        <w:t>мелкой моторики пальцев</w:t>
      </w:r>
      <w:r w:rsidRPr="00C9341A">
        <w:rPr>
          <w:bCs/>
          <w:iCs/>
        </w:rPr>
        <w:t xml:space="preserve">. Использовать при кормлении знакомые </w:t>
      </w:r>
      <w:proofErr w:type="spellStart"/>
      <w:r w:rsidRPr="00C9341A">
        <w:rPr>
          <w:bCs/>
          <w:iCs/>
        </w:rPr>
        <w:t>потешки</w:t>
      </w:r>
      <w:proofErr w:type="spellEnd"/>
      <w:r w:rsidRPr="00C9341A">
        <w:rPr>
          <w:bCs/>
          <w:iCs/>
        </w:rPr>
        <w:t xml:space="preserve"> о еде, членах семьи. </w:t>
      </w:r>
    </w:p>
    <w:p w:rsidR="007B6E01" w:rsidRPr="00C9341A" w:rsidRDefault="007B6E01" w:rsidP="00C9341A">
      <w:pPr>
        <w:pStyle w:val="a6"/>
        <w:jc w:val="both"/>
        <w:rPr>
          <w:bCs/>
          <w:iCs/>
        </w:rPr>
      </w:pPr>
      <w:r w:rsidRPr="00CB16CB">
        <w:rPr>
          <w:b/>
          <w:bCs/>
          <w:iCs/>
        </w:rPr>
        <w:t>Задание:</w:t>
      </w:r>
      <w:r>
        <w:rPr>
          <w:bCs/>
          <w:iCs/>
        </w:rPr>
        <w:t xml:space="preserve"> «Назови членов кукольной семьи»</w:t>
      </w:r>
      <w:proofErr w:type="gramStart"/>
      <w:r>
        <w:rPr>
          <w:bCs/>
          <w:iCs/>
        </w:rPr>
        <w:t xml:space="preserve"> </w:t>
      </w:r>
      <w:r w:rsidR="00B43281">
        <w:rPr>
          <w:bCs/>
          <w:iCs/>
        </w:rPr>
        <w:t>,</w:t>
      </w:r>
      <w:proofErr w:type="gramEnd"/>
      <w:r w:rsidR="00B43281">
        <w:rPr>
          <w:bCs/>
          <w:iCs/>
        </w:rPr>
        <w:t xml:space="preserve"> расставь по росту и др..</w:t>
      </w:r>
    </w:p>
    <w:p w:rsidR="00450392" w:rsidRPr="00C9341A" w:rsidRDefault="00574DFF" w:rsidP="00C9341A">
      <w:pPr>
        <w:pStyle w:val="a6"/>
        <w:jc w:val="both"/>
        <w:rPr>
          <w:b/>
          <w:bCs/>
          <w:iCs/>
        </w:rPr>
      </w:pPr>
      <w:r>
        <w:rPr>
          <w:bCs/>
          <w:iCs/>
        </w:rPr>
        <w:pict>
          <v:shape id="Рисунок 3" o:spid="_x0000_s1115" type="#_x0000_t75" alt="Описание: C:\Users\Пользователь\Desktop\201304A0\030420131782.jpg" style="position:absolute;left:0;text-align:left;margin-left:2.3pt;margin-top:24.7pt;width:208.9pt;height:156.55pt;z-index:4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>
            <v:imagedata r:id="rId62" o:title="030420131782"/>
            <w10:wrap type="square"/>
          </v:shape>
        </w:pict>
      </w:r>
      <w:r w:rsidR="00450392" w:rsidRPr="00C9341A">
        <w:rPr>
          <w:bCs/>
          <w:iCs/>
        </w:rPr>
        <w:t xml:space="preserve">Как изготовить? Из чего?  </w:t>
      </w:r>
      <w:r w:rsidR="005A7B4E">
        <w:rPr>
          <w:bCs/>
          <w:iCs/>
        </w:rPr>
        <w:t xml:space="preserve">Изготавливается из пластмассовой банки, обклеивается клейкой лентой, цветной </w:t>
      </w:r>
      <w:proofErr w:type="spellStart"/>
      <w:r w:rsidR="005A7B4E">
        <w:rPr>
          <w:bCs/>
          <w:iCs/>
        </w:rPr>
        <w:t>самоклейкой</w:t>
      </w:r>
      <w:proofErr w:type="spellEnd"/>
      <w:r w:rsidR="005A7B4E">
        <w:rPr>
          <w:bCs/>
          <w:iCs/>
        </w:rPr>
        <w:t>, «кормить» можно пуговицами, косточками, сухими макаронами…</w:t>
      </w:r>
      <w:r w:rsidR="00B43281">
        <w:rPr>
          <w:bCs/>
          <w:iCs/>
        </w:rPr>
        <w:t>можно сделать много разных кукол, украсить так, как</w:t>
      </w:r>
      <w:r w:rsidR="00CB16CB">
        <w:rPr>
          <w:bCs/>
          <w:iCs/>
        </w:rPr>
        <w:t xml:space="preserve"> </w:t>
      </w:r>
      <w:r w:rsidR="00B43281">
        <w:rPr>
          <w:bCs/>
          <w:iCs/>
        </w:rPr>
        <w:t>хочется</w:t>
      </w:r>
    </w:p>
    <w:p w:rsidR="00450392" w:rsidRPr="00450392" w:rsidRDefault="00574DFF" w:rsidP="00C9341A">
      <w:pPr>
        <w:pStyle w:val="a6"/>
        <w:jc w:val="center"/>
        <w:rPr>
          <w:b/>
          <w:bCs/>
          <w:i/>
          <w:iCs/>
        </w:rPr>
      </w:pPr>
      <w:r>
        <w:rPr>
          <w:bCs/>
          <w:iCs/>
        </w:rPr>
        <w:pict>
          <v:shape id="_x0000_i1038" type="#_x0000_t75" style="width:210pt;height:157.5pt">
            <v:imagedata r:id="rId63" o:title="P1120142"/>
          </v:shape>
        </w:pict>
      </w:r>
    </w:p>
    <w:p w:rsidR="001F11BE" w:rsidRDefault="001F11BE" w:rsidP="00C9341A">
      <w:pPr>
        <w:pStyle w:val="a6"/>
        <w:ind w:left="785"/>
        <w:jc w:val="center"/>
        <w:rPr>
          <w:bCs/>
          <w:iCs/>
        </w:rPr>
      </w:pPr>
    </w:p>
    <w:p w:rsidR="001F11BE" w:rsidRDefault="001F11BE" w:rsidP="00C9341A">
      <w:pPr>
        <w:pStyle w:val="a6"/>
        <w:ind w:left="785"/>
        <w:jc w:val="center"/>
        <w:rPr>
          <w:bCs/>
          <w:iCs/>
        </w:rPr>
      </w:pPr>
    </w:p>
    <w:p w:rsidR="001F11BE" w:rsidRDefault="00574DFF" w:rsidP="001F11BE">
      <w:pPr>
        <w:pStyle w:val="a6"/>
        <w:rPr>
          <w:bCs/>
          <w:iCs/>
        </w:rPr>
      </w:pPr>
      <w:r>
        <w:rPr>
          <w:bCs/>
          <w:iCs/>
        </w:rPr>
        <w:pict>
          <v:shape id="_x0000_i1039" type="#_x0000_t75" style="width:188.25pt;height:141pt">
            <v:imagedata r:id="rId64" o:title="P1120143"/>
          </v:shape>
        </w:pict>
      </w:r>
      <w:r w:rsidR="001F11BE">
        <w:rPr>
          <w:bCs/>
          <w:iCs/>
        </w:rPr>
        <w:t xml:space="preserve">                 </w:t>
      </w:r>
      <w:r>
        <w:rPr>
          <w:bCs/>
          <w:iCs/>
        </w:rPr>
        <w:pict>
          <v:shape id="_x0000_i1040" type="#_x0000_t75" style="width:185.25pt;height:139.5pt">
            <v:imagedata r:id="rId65" o:title="P1120144"/>
          </v:shape>
        </w:pict>
      </w:r>
    </w:p>
    <w:p w:rsidR="001F11BE" w:rsidRDefault="001F11BE" w:rsidP="00C9341A">
      <w:pPr>
        <w:pStyle w:val="a6"/>
        <w:ind w:left="785"/>
        <w:jc w:val="center"/>
        <w:rPr>
          <w:bCs/>
          <w:iCs/>
        </w:rPr>
      </w:pPr>
    </w:p>
    <w:p w:rsidR="001F11BE" w:rsidRDefault="001F11BE" w:rsidP="001F11BE">
      <w:pPr>
        <w:pStyle w:val="a6"/>
        <w:rPr>
          <w:bCs/>
          <w:iCs/>
        </w:rPr>
      </w:pPr>
    </w:p>
    <w:p w:rsidR="00C9341A" w:rsidRDefault="00C9341A" w:rsidP="00F548BA">
      <w:pPr>
        <w:pStyle w:val="a6"/>
        <w:rPr>
          <w:b/>
          <w:bCs/>
          <w:iCs/>
        </w:rPr>
      </w:pPr>
    </w:p>
    <w:p w:rsidR="0007682B" w:rsidRPr="00437FA3" w:rsidRDefault="0007682B" w:rsidP="00437FA3">
      <w:pPr>
        <w:pStyle w:val="a6"/>
        <w:jc w:val="center"/>
        <w:rPr>
          <w:iCs/>
        </w:rPr>
      </w:pPr>
      <w:r w:rsidRPr="00437FA3">
        <w:rPr>
          <w:b/>
          <w:bCs/>
          <w:iCs/>
        </w:rPr>
        <w:lastRenderedPageBreak/>
        <w:t>Игры с песком для детей с ОВЗ.</w:t>
      </w:r>
    </w:p>
    <w:tbl>
      <w:tblPr>
        <w:tblpPr w:leftFromText="180" w:rightFromText="180" w:vertAnchor="text" w:horzAnchor="margin" w:tblpXSpec="right" w:tblpY="124"/>
        <w:tblW w:w="7083" w:type="dxa"/>
        <w:tblLook w:val="00A0" w:firstRow="1" w:lastRow="0" w:firstColumn="1" w:lastColumn="0" w:noHBand="0" w:noVBand="0"/>
      </w:tblPr>
      <w:tblGrid>
        <w:gridCol w:w="2846"/>
        <w:gridCol w:w="4237"/>
      </w:tblGrid>
      <w:tr w:rsidR="0007682B" w:rsidRPr="00797B0D" w:rsidTr="00797B0D">
        <w:trPr>
          <w:trHeight w:val="1133"/>
        </w:trPr>
        <w:tc>
          <w:tcPr>
            <w:tcW w:w="2846" w:type="dxa"/>
          </w:tcPr>
          <w:p w:rsidR="0007682B" w:rsidRPr="00797B0D" w:rsidRDefault="0007682B" w:rsidP="00797B0D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97B0D">
              <w:rPr>
                <w:rFonts w:ascii="Times New Roman" w:hAnsi="Times New Roman"/>
                <w:sz w:val="24"/>
                <w:szCs w:val="24"/>
                <w:lang w:eastAsia="ru-RU"/>
              </w:rPr>
              <w:t>Автор-составитель:</w:t>
            </w:r>
          </w:p>
        </w:tc>
        <w:tc>
          <w:tcPr>
            <w:tcW w:w="4237" w:type="dxa"/>
          </w:tcPr>
          <w:p w:rsidR="0007682B" w:rsidRPr="00797B0D" w:rsidRDefault="0007682B" w:rsidP="00797B0D">
            <w:pPr>
              <w:spacing w:after="0" w:line="240" w:lineRule="auto"/>
              <w:rPr>
                <w:rFonts w:ascii="Times New Roman" w:hAnsi="Times New Roman"/>
                <w:sz w:val="24"/>
                <w:szCs w:val="28"/>
              </w:rPr>
            </w:pPr>
            <w:r w:rsidRPr="00797B0D">
              <w:rPr>
                <w:rFonts w:ascii="Times New Roman" w:hAnsi="Times New Roman"/>
                <w:iCs/>
                <w:sz w:val="24"/>
                <w:szCs w:val="24"/>
                <w:lang w:eastAsia="ru-RU"/>
              </w:rPr>
              <w:t>Корсакова Вера Николаевна, педагог-психолог, МАДОУ «ЦРР – детский сад № 19» г. Сыктывкар</w:t>
            </w:r>
            <w:r w:rsidR="00CF03FE">
              <w:rPr>
                <w:rFonts w:ascii="Times New Roman" w:hAnsi="Times New Roman"/>
                <w:iCs/>
                <w:sz w:val="24"/>
                <w:szCs w:val="24"/>
                <w:lang w:eastAsia="ru-RU"/>
              </w:rPr>
              <w:t>а</w:t>
            </w:r>
          </w:p>
        </w:tc>
      </w:tr>
    </w:tbl>
    <w:p w:rsidR="0007682B" w:rsidRPr="00437FA3" w:rsidRDefault="0007682B" w:rsidP="00437FA3">
      <w:pPr>
        <w:pStyle w:val="a6"/>
        <w:ind w:firstLine="709"/>
        <w:rPr>
          <w:iCs/>
        </w:rPr>
      </w:pPr>
    </w:p>
    <w:p w:rsidR="0007682B" w:rsidRPr="00437FA3" w:rsidRDefault="0007682B" w:rsidP="00437FA3">
      <w:pPr>
        <w:pStyle w:val="a6"/>
        <w:ind w:firstLine="709"/>
        <w:rPr>
          <w:iCs/>
        </w:rPr>
      </w:pPr>
    </w:p>
    <w:p w:rsidR="0007682B" w:rsidRDefault="0007682B" w:rsidP="00437FA3">
      <w:pPr>
        <w:pStyle w:val="a6"/>
        <w:ind w:firstLine="709"/>
        <w:rPr>
          <w:iCs/>
        </w:rPr>
      </w:pPr>
    </w:p>
    <w:p w:rsidR="0007682B" w:rsidRDefault="0007682B" w:rsidP="00437FA3">
      <w:pPr>
        <w:pStyle w:val="a6"/>
        <w:rPr>
          <w:iCs/>
        </w:rPr>
      </w:pPr>
    </w:p>
    <w:p w:rsidR="0007682B" w:rsidRPr="00437FA3" w:rsidRDefault="00574DFF" w:rsidP="00F5448E">
      <w:pPr>
        <w:pStyle w:val="a6"/>
        <w:spacing w:after="0"/>
        <w:ind w:firstLine="709"/>
        <w:jc w:val="both"/>
        <w:rPr>
          <w:iCs/>
        </w:rPr>
      </w:pPr>
      <w:hyperlink r:id="rId66" w:tgtFrame="_blank" w:history="1">
        <w:r w:rsidR="0007682B" w:rsidRPr="00F209F2">
          <w:rPr>
            <w:rStyle w:val="aa"/>
            <w:iCs/>
            <w:color w:val="auto"/>
            <w:u w:val="none"/>
          </w:rPr>
          <w:t>Игры с песком в детском саду</w:t>
        </w:r>
      </w:hyperlink>
      <w:r w:rsidR="0007682B" w:rsidRPr="00437FA3">
        <w:rPr>
          <w:i/>
          <w:iCs/>
        </w:rPr>
        <w:t> </w:t>
      </w:r>
      <w:r w:rsidR="0007682B" w:rsidRPr="00437FA3">
        <w:rPr>
          <w:iCs/>
        </w:rPr>
        <w:t>проводятся в разных возрастных группах в течение дня. Особенно целесообразно использование игр с песком с детьми с ОВЗ. Дети с аутистическими чертами хорошо воспринимают данную форму работы. В процессе игры с песком закрепляются математические знания, обучение грамоте, решаются логические задачи, развивается тонкая моторика и речь и другие психические процессы.</w:t>
      </w:r>
    </w:p>
    <w:p w:rsidR="0007682B" w:rsidRDefault="0007682B" w:rsidP="00F5448E">
      <w:pPr>
        <w:pStyle w:val="a6"/>
        <w:spacing w:after="0"/>
        <w:ind w:firstLine="709"/>
        <w:rPr>
          <w:i/>
          <w:iCs/>
        </w:rPr>
      </w:pPr>
      <w:r w:rsidRPr="00F5448E">
        <w:rPr>
          <w:i/>
          <w:iCs/>
        </w:rPr>
        <w:t>  </w:t>
      </w:r>
    </w:p>
    <w:p w:rsidR="0007682B" w:rsidRPr="004C3E26" w:rsidRDefault="0007682B" w:rsidP="004C3E26">
      <w:pPr>
        <w:pStyle w:val="a6"/>
        <w:spacing w:after="0"/>
        <w:ind w:firstLine="709"/>
        <w:jc w:val="center"/>
        <w:rPr>
          <w:iCs/>
        </w:rPr>
      </w:pPr>
      <w:r w:rsidRPr="004C3E26">
        <w:rPr>
          <w:b/>
          <w:bCs/>
          <w:iCs/>
        </w:rPr>
        <w:t>Игра «Вертикаль – горизонталь»</w:t>
      </w:r>
      <w:r w:rsidR="00B43281">
        <w:rPr>
          <w:b/>
          <w:bCs/>
          <w:iCs/>
        </w:rPr>
        <w:t xml:space="preserve"> для детей старшего дошкольного  возраста.</w:t>
      </w:r>
    </w:p>
    <w:p w:rsidR="0007682B" w:rsidRPr="00437FA3" w:rsidRDefault="0007682B" w:rsidP="00F5448E">
      <w:pPr>
        <w:pStyle w:val="a6"/>
        <w:spacing w:after="0"/>
        <w:ind w:firstLine="709"/>
        <w:rPr>
          <w:iCs/>
        </w:rPr>
      </w:pPr>
      <w:r w:rsidRPr="00437FA3">
        <w:rPr>
          <w:b/>
          <w:bCs/>
          <w:iCs/>
        </w:rPr>
        <w:t>Цель:</w:t>
      </w:r>
      <w:r w:rsidRPr="00437FA3">
        <w:rPr>
          <w:iCs/>
        </w:rPr>
        <w:t> учить детей ориентироваться на плоскости, находить вертикаль, горизонталь и диагональ.</w:t>
      </w:r>
    </w:p>
    <w:p w:rsidR="0007682B" w:rsidRPr="00437FA3" w:rsidRDefault="0007682B" w:rsidP="00F5448E">
      <w:pPr>
        <w:pStyle w:val="a6"/>
        <w:spacing w:after="0"/>
        <w:ind w:firstLine="709"/>
        <w:rPr>
          <w:iCs/>
        </w:rPr>
      </w:pPr>
      <w:r w:rsidRPr="00437FA3">
        <w:rPr>
          <w:b/>
          <w:bCs/>
          <w:iCs/>
        </w:rPr>
        <w:t>Оборудование: </w:t>
      </w:r>
      <w:r w:rsidRPr="00437FA3">
        <w:rPr>
          <w:iCs/>
        </w:rPr>
        <w:t>песочница с песком, мелкие предметы (камушки, кисточки) и маленькие игрушки.</w:t>
      </w:r>
    </w:p>
    <w:p w:rsidR="0007682B" w:rsidRPr="00437FA3" w:rsidRDefault="0007682B" w:rsidP="00F5448E">
      <w:pPr>
        <w:pStyle w:val="a6"/>
        <w:spacing w:after="0"/>
        <w:ind w:firstLine="709"/>
        <w:rPr>
          <w:iCs/>
        </w:rPr>
      </w:pPr>
      <w:r w:rsidRPr="00437FA3">
        <w:rPr>
          <w:b/>
          <w:bCs/>
          <w:iCs/>
        </w:rPr>
        <w:t>Ход игры:</w:t>
      </w:r>
    </w:p>
    <w:p w:rsidR="0007682B" w:rsidRPr="00437FA3" w:rsidRDefault="0007682B" w:rsidP="00F5448E">
      <w:pPr>
        <w:pStyle w:val="a6"/>
        <w:spacing w:after="0"/>
        <w:ind w:firstLine="709"/>
        <w:jc w:val="both"/>
        <w:rPr>
          <w:iCs/>
        </w:rPr>
      </w:pPr>
      <w:r w:rsidRPr="00437FA3">
        <w:rPr>
          <w:iCs/>
        </w:rPr>
        <w:t xml:space="preserve">Для того чтобы увидеть горизонтальную линию – сдвигаем песок на нижнюю или верхнюю часть песочницы. Если песок наверху – это земля и там живут сухопутные животные, растут деревья (все эти игрушки ставим в песок), а на нижней части песочницы получилось море, где живут </w:t>
      </w:r>
      <w:r w:rsidR="005A7B4E" w:rsidRPr="00437FA3">
        <w:rPr>
          <w:iCs/>
        </w:rPr>
        <w:t>водоплавающие</w:t>
      </w:r>
      <w:r w:rsidRPr="00437FA3">
        <w:rPr>
          <w:iCs/>
        </w:rPr>
        <w:t xml:space="preserve"> животные, на дне могут лежать камешки, ракушки и немного песка. Если песок на нижней части песочницы – это тоже земля, но верхняя часть – это небо и туда ставим игрушки, которые могут летать (птицы, самолёты и т.д.) В процессе игры закрепляем знания детей о месте обитания животных – лес, пустыня, джунгли; повторяем названия животных; считаем, сравниваем количество игрушек.</w:t>
      </w:r>
    </w:p>
    <w:p w:rsidR="0007682B" w:rsidRPr="00437FA3" w:rsidRDefault="0007682B" w:rsidP="00F5448E">
      <w:pPr>
        <w:pStyle w:val="a6"/>
        <w:spacing w:after="0"/>
        <w:ind w:firstLine="709"/>
        <w:jc w:val="both"/>
        <w:rPr>
          <w:iCs/>
        </w:rPr>
      </w:pPr>
      <w:r w:rsidRPr="00437FA3">
        <w:rPr>
          <w:iCs/>
        </w:rPr>
        <w:t>Для того, чтобы увидеть вертикальную линию – кладём на песок две ладошки. У двух ладошек будет 2 одинаковых домика и, чтобы они не сорились, разделим песочницу пополам. Левая ладошка выбирает игрушки для своего домика, а правая – для своего. В другой раз, поставим ёлочки к верхнему бортику песочницы, а куколку - к нижнему, и попросим ребёнка построить дорожку в лес так, чтобы получилась вертикальная линия.</w:t>
      </w:r>
    </w:p>
    <w:p w:rsidR="0007682B" w:rsidRPr="00437FA3" w:rsidRDefault="0007682B" w:rsidP="00F5448E">
      <w:pPr>
        <w:pStyle w:val="a6"/>
        <w:spacing w:after="0"/>
        <w:ind w:firstLine="709"/>
        <w:jc w:val="both"/>
        <w:rPr>
          <w:iCs/>
        </w:rPr>
      </w:pPr>
      <w:r w:rsidRPr="00437FA3">
        <w:rPr>
          <w:iCs/>
        </w:rPr>
        <w:t>Диагональ можно построить из разного материала – из одного уголка песочницы в другой. Можно дать задание ребёнку выложить дорожку из 7 красных пуговиц, 4 синих, 5 больших, 8 круглых и т.д. так закрепим название цвета, формы и величины предметов.</w:t>
      </w:r>
    </w:p>
    <w:p w:rsidR="0007682B" w:rsidRPr="004C3E26" w:rsidRDefault="00574DFF" w:rsidP="004C3E26">
      <w:pPr>
        <w:pStyle w:val="a6"/>
        <w:spacing w:after="0"/>
        <w:ind w:firstLine="709"/>
        <w:jc w:val="both"/>
        <w:rPr>
          <w:iCs/>
        </w:rPr>
      </w:pPr>
      <w:r>
        <w:rPr>
          <w:noProof/>
        </w:rPr>
        <w:pict>
          <v:shape id="Рисунок 40" o:spid="_x0000_s1063" type="#_x0000_t75" style="position:absolute;left:0;text-align:left;margin-left:203.65pt;margin-top:545.75pt;width:224.3pt;height:131pt;z-index:1;visibility:visible;mso-position-horizontal-relative:margin;mso-position-vertical-relative:margin">
            <v:imagedata r:id="rId67" o:title="" croptop="37354f" cropleft="33364f"/>
            <w10:wrap type="square" anchorx="margin" anchory="margin"/>
          </v:shape>
        </w:pict>
      </w:r>
      <w:r w:rsidR="0007682B" w:rsidRPr="00437FA3">
        <w:rPr>
          <w:iCs/>
        </w:rPr>
        <w:t>В процессе такой игры развиваем речь, закрепляем знания об окружающем мире, развиваем внимание и мышление.</w:t>
      </w:r>
      <w:r>
        <w:rPr>
          <w:noProof/>
        </w:rPr>
        <w:pict>
          <v:shape id="Рисунок 41" o:spid="_x0000_s1062" type="#_x0000_t75" style="position:absolute;left:0;text-align:left;margin-left:32.8pt;margin-top:545.75pt;width:158.15pt;height:131pt;z-index:2;visibility:visible;mso-position-horizontal-relative:margin;mso-position-vertical-relative:margin">
            <v:imagedata r:id="rId68" o:title="" croptop="34351f" cropleft="20833f" cropright="19592f"/>
            <w10:wrap type="square" anchorx="margin" anchory="margin"/>
          </v:shape>
        </w:pict>
      </w:r>
    </w:p>
    <w:p w:rsidR="0007682B" w:rsidRPr="004C3E26" w:rsidRDefault="0007682B" w:rsidP="004C3E26">
      <w:pPr>
        <w:pStyle w:val="a6"/>
        <w:spacing w:after="0"/>
        <w:ind w:firstLine="709"/>
        <w:contextualSpacing/>
        <w:jc w:val="center"/>
        <w:rPr>
          <w:iCs/>
        </w:rPr>
      </w:pPr>
      <w:r w:rsidRPr="004C3E26">
        <w:rPr>
          <w:b/>
          <w:bCs/>
          <w:iCs/>
        </w:rPr>
        <w:t>Игра на внимание «Найди цифру»</w:t>
      </w:r>
      <w:r w:rsidR="00B43281">
        <w:rPr>
          <w:b/>
          <w:bCs/>
          <w:iCs/>
        </w:rPr>
        <w:t xml:space="preserve"> для детей старшего дошкольного возраста.</w:t>
      </w:r>
    </w:p>
    <w:p w:rsidR="0007682B" w:rsidRPr="00437FA3" w:rsidRDefault="0007682B" w:rsidP="00F5448E">
      <w:pPr>
        <w:pStyle w:val="a6"/>
        <w:spacing w:after="0"/>
        <w:ind w:firstLine="709"/>
        <w:contextualSpacing/>
        <w:jc w:val="both"/>
        <w:rPr>
          <w:iCs/>
        </w:rPr>
      </w:pPr>
      <w:r w:rsidRPr="00437FA3">
        <w:rPr>
          <w:b/>
          <w:bCs/>
          <w:iCs/>
        </w:rPr>
        <w:t>Цель:</w:t>
      </w:r>
      <w:r w:rsidRPr="00437FA3">
        <w:rPr>
          <w:iCs/>
        </w:rPr>
        <w:t xml:space="preserve"> развитие мелкой моторики рук; развитие внимания и терпения; продолжать разделять числа </w:t>
      </w:r>
      <w:proofErr w:type="gramStart"/>
      <w:r w:rsidRPr="00437FA3">
        <w:rPr>
          <w:iCs/>
        </w:rPr>
        <w:t>на</w:t>
      </w:r>
      <w:proofErr w:type="gramEnd"/>
      <w:r w:rsidRPr="00437FA3">
        <w:rPr>
          <w:iCs/>
        </w:rPr>
        <w:t xml:space="preserve"> чётные и нечётные.</w:t>
      </w:r>
    </w:p>
    <w:p w:rsidR="0007682B" w:rsidRPr="00437FA3" w:rsidRDefault="0007682B" w:rsidP="00F5448E">
      <w:pPr>
        <w:pStyle w:val="a6"/>
        <w:spacing w:after="0"/>
        <w:ind w:firstLine="709"/>
        <w:contextualSpacing/>
        <w:jc w:val="both"/>
        <w:rPr>
          <w:iCs/>
        </w:rPr>
      </w:pPr>
      <w:r w:rsidRPr="00437FA3">
        <w:rPr>
          <w:b/>
          <w:bCs/>
          <w:iCs/>
        </w:rPr>
        <w:lastRenderedPageBreak/>
        <w:t>Материал: </w:t>
      </w:r>
      <w:r w:rsidRPr="00437FA3">
        <w:rPr>
          <w:iCs/>
        </w:rPr>
        <w:t>песочница с песком, мелкие игрушки.</w:t>
      </w:r>
    </w:p>
    <w:p w:rsidR="0007682B" w:rsidRPr="00437FA3" w:rsidRDefault="0007682B" w:rsidP="00F5448E">
      <w:pPr>
        <w:pStyle w:val="a6"/>
        <w:spacing w:after="0"/>
        <w:ind w:firstLine="709"/>
        <w:contextualSpacing/>
        <w:jc w:val="both"/>
        <w:rPr>
          <w:iCs/>
        </w:rPr>
      </w:pPr>
      <w:r w:rsidRPr="00437FA3">
        <w:rPr>
          <w:b/>
          <w:bCs/>
          <w:iCs/>
        </w:rPr>
        <w:t>Ход игры.</w:t>
      </w:r>
    </w:p>
    <w:p w:rsidR="0007682B" w:rsidRPr="00437FA3" w:rsidRDefault="0007682B" w:rsidP="00F5448E">
      <w:pPr>
        <w:pStyle w:val="a6"/>
        <w:spacing w:after="0"/>
        <w:ind w:firstLine="709"/>
        <w:contextualSpacing/>
        <w:jc w:val="both"/>
        <w:rPr>
          <w:iCs/>
        </w:rPr>
      </w:pPr>
      <w:r w:rsidRPr="00437FA3">
        <w:rPr>
          <w:iCs/>
        </w:rPr>
        <w:t xml:space="preserve">Ребёнок рисует любую картинку, после ребенок закрывает глаза и психолог дорисовывает цифру в рисунке ребенка. Открой глаза и найди цифру, которая спряталась в твоем рисунке. </w:t>
      </w:r>
    </w:p>
    <w:p w:rsidR="0007682B" w:rsidRPr="00437FA3" w:rsidRDefault="0007682B" w:rsidP="00F5448E">
      <w:pPr>
        <w:pStyle w:val="a6"/>
        <w:spacing w:after="0"/>
        <w:ind w:firstLine="709"/>
        <w:contextualSpacing/>
        <w:jc w:val="both"/>
        <w:rPr>
          <w:iCs/>
        </w:rPr>
      </w:pPr>
      <w:r w:rsidRPr="00437FA3">
        <w:rPr>
          <w:iCs/>
        </w:rPr>
        <w:t>Педагог-психолог</w:t>
      </w:r>
      <w:r w:rsidRPr="00437FA3">
        <w:rPr>
          <w:b/>
          <w:bCs/>
          <w:iCs/>
        </w:rPr>
        <w:t>:</w:t>
      </w:r>
      <w:r w:rsidRPr="00437FA3">
        <w:rPr>
          <w:iCs/>
        </w:rPr>
        <w:t> посмотри, какая эта цифра? Нарисуй соседей этой цифры. У  тебя цифра нечётная или чётная?</w:t>
      </w:r>
    </w:p>
    <w:p w:rsidR="0007682B" w:rsidRPr="00437FA3" w:rsidRDefault="0007682B" w:rsidP="00F5448E">
      <w:pPr>
        <w:pStyle w:val="a6"/>
        <w:spacing w:after="0"/>
        <w:ind w:firstLine="709"/>
        <w:contextualSpacing/>
        <w:jc w:val="both"/>
        <w:rPr>
          <w:iCs/>
        </w:rPr>
      </w:pPr>
      <w:r w:rsidRPr="00437FA3">
        <w:rPr>
          <w:iCs/>
        </w:rPr>
        <w:t>Далее ребёнок ищет следующую цифру и опять объясняется на мелких предметах чёт и нечет. Когда ребёнок это запомнит, он просто говорит: «Это цифра 5, она нечётная».</w:t>
      </w:r>
    </w:p>
    <w:p w:rsidR="0007682B" w:rsidRPr="00437FA3" w:rsidRDefault="0007682B" w:rsidP="00F5448E">
      <w:pPr>
        <w:pStyle w:val="a6"/>
        <w:spacing w:after="0"/>
        <w:ind w:firstLine="709"/>
        <w:contextualSpacing/>
        <w:jc w:val="both"/>
        <w:rPr>
          <w:iCs/>
        </w:rPr>
      </w:pPr>
      <w:r w:rsidRPr="00437FA3">
        <w:rPr>
          <w:iCs/>
        </w:rPr>
        <w:t>Чтобы было интересно можно придумать историю с этой цифрой.</w:t>
      </w:r>
    </w:p>
    <w:p w:rsidR="0007682B" w:rsidRDefault="0007682B" w:rsidP="00F5448E">
      <w:pPr>
        <w:pStyle w:val="a6"/>
        <w:spacing w:after="0"/>
        <w:ind w:firstLine="709"/>
        <w:contextualSpacing/>
        <w:jc w:val="both"/>
        <w:rPr>
          <w:b/>
          <w:bCs/>
          <w:iCs/>
          <w:u w:val="single"/>
        </w:rPr>
      </w:pPr>
    </w:p>
    <w:p w:rsidR="0007682B" w:rsidRPr="004C3E26" w:rsidRDefault="0007682B" w:rsidP="004C3E26">
      <w:pPr>
        <w:pStyle w:val="a6"/>
        <w:spacing w:after="0"/>
        <w:ind w:firstLine="709"/>
        <w:contextualSpacing/>
        <w:jc w:val="center"/>
        <w:rPr>
          <w:iCs/>
        </w:rPr>
      </w:pPr>
      <w:r w:rsidRPr="004C3E26">
        <w:rPr>
          <w:b/>
          <w:bCs/>
          <w:iCs/>
        </w:rPr>
        <w:t>Игра «Домик для друзей»</w:t>
      </w:r>
      <w:r w:rsidR="00B43281">
        <w:rPr>
          <w:b/>
          <w:bCs/>
          <w:iCs/>
        </w:rPr>
        <w:t xml:space="preserve"> для детей старшего дошкольного возраста.</w:t>
      </w:r>
    </w:p>
    <w:p w:rsidR="0007682B" w:rsidRPr="00437FA3" w:rsidRDefault="0007682B" w:rsidP="00F5448E">
      <w:pPr>
        <w:pStyle w:val="a6"/>
        <w:spacing w:after="0"/>
        <w:ind w:firstLine="709"/>
        <w:contextualSpacing/>
        <w:jc w:val="both"/>
        <w:rPr>
          <w:iCs/>
        </w:rPr>
      </w:pPr>
      <w:r w:rsidRPr="00437FA3">
        <w:rPr>
          <w:b/>
          <w:bCs/>
          <w:iCs/>
        </w:rPr>
        <w:t>Цель:</w:t>
      </w:r>
      <w:r w:rsidRPr="00437FA3">
        <w:rPr>
          <w:iCs/>
        </w:rPr>
        <w:t xml:space="preserve"> ориентировка на плоскости, умение найти или описать героя и где он живет.  </w:t>
      </w:r>
    </w:p>
    <w:p w:rsidR="0007682B" w:rsidRPr="00437FA3" w:rsidRDefault="0007682B" w:rsidP="00F5448E">
      <w:pPr>
        <w:pStyle w:val="a6"/>
        <w:spacing w:after="0"/>
        <w:ind w:firstLine="709"/>
        <w:contextualSpacing/>
        <w:jc w:val="both"/>
        <w:rPr>
          <w:iCs/>
        </w:rPr>
      </w:pPr>
      <w:r w:rsidRPr="00437FA3">
        <w:rPr>
          <w:b/>
          <w:bCs/>
          <w:iCs/>
        </w:rPr>
        <w:t>Материал:</w:t>
      </w:r>
      <w:r w:rsidRPr="00437FA3">
        <w:rPr>
          <w:iCs/>
        </w:rPr>
        <w:t> песочница, мелкие игрушки.</w:t>
      </w:r>
    </w:p>
    <w:p w:rsidR="0007682B" w:rsidRPr="00437FA3" w:rsidRDefault="0007682B" w:rsidP="00F5448E">
      <w:pPr>
        <w:pStyle w:val="a6"/>
        <w:spacing w:after="0"/>
        <w:ind w:firstLine="709"/>
        <w:contextualSpacing/>
        <w:jc w:val="both"/>
        <w:rPr>
          <w:iCs/>
        </w:rPr>
      </w:pPr>
      <w:r w:rsidRPr="00437FA3">
        <w:rPr>
          <w:b/>
          <w:bCs/>
          <w:iCs/>
        </w:rPr>
        <w:t>Ход игры:</w:t>
      </w:r>
    </w:p>
    <w:p w:rsidR="0007682B" w:rsidRPr="00437FA3" w:rsidRDefault="0007682B" w:rsidP="00F5448E">
      <w:pPr>
        <w:pStyle w:val="a6"/>
        <w:spacing w:after="0"/>
        <w:ind w:firstLine="709"/>
        <w:contextualSpacing/>
        <w:jc w:val="both"/>
        <w:rPr>
          <w:iCs/>
        </w:rPr>
      </w:pPr>
      <w:r w:rsidRPr="00437FA3">
        <w:rPr>
          <w:iCs/>
        </w:rPr>
        <w:t xml:space="preserve">Педагог-психолог предлагает нарисовать дом и разместить там  своих героев по квартирам в домике. </w:t>
      </w:r>
    </w:p>
    <w:p w:rsidR="0007682B" w:rsidRPr="00437FA3" w:rsidRDefault="0007682B" w:rsidP="00F5448E">
      <w:pPr>
        <w:pStyle w:val="a6"/>
        <w:spacing w:after="0"/>
        <w:ind w:firstLine="709"/>
        <w:contextualSpacing/>
        <w:jc w:val="both"/>
        <w:rPr>
          <w:iCs/>
        </w:rPr>
      </w:pPr>
      <w:r w:rsidRPr="00437FA3">
        <w:rPr>
          <w:iCs/>
        </w:rPr>
        <w:t>Педагог-психолог говорит: 2 этаж, 3 квартира. Ребёнок находит эту квартиру и отвечает: мой адрес там живет (дает описание герою).</w:t>
      </w:r>
    </w:p>
    <w:p w:rsidR="0007682B" w:rsidRPr="008B70C3" w:rsidRDefault="0007682B" w:rsidP="00F5448E">
      <w:pPr>
        <w:pStyle w:val="a6"/>
        <w:spacing w:after="0"/>
        <w:ind w:firstLine="709"/>
        <w:contextualSpacing/>
        <w:jc w:val="both"/>
        <w:rPr>
          <w:iCs/>
        </w:rPr>
      </w:pPr>
      <w:r w:rsidRPr="00437FA3">
        <w:rPr>
          <w:iCs/>
        </w:rPr>
        <w:t>Можно поставить</w:t>
      </w:r>
      <w:r w:rsidR="005A7B4E">
        <w:rPr>
          <w:iCs/>
        </w:rPr>
        <w:t xml:space="preserve"> </w:t>
      </w:r>
      <w:r w:rsidRPr="00437FA3">
        <w:rPr>
          <w:iCs/>
        </w:rPr>
        <w:t>все игрушки по квартирам. Педагог-психолог говорит: тот, кто живёт в квартире 2 этажа, идёт гулять. Ребёнок находит квартиру</w:t>
      </w:r>
      <w:r>
        <w:rPr>
          <w:iCs/>
        </w:rPr>
        <w:t xml:space="preserve"> с этим героем и с ним играет. </w:t>
      </w:r>
    </w:p>
    <w:p w:rsidR="0007682B" w:rsidRDefault="0007682B" w:rsidP="00F5448E">
      <w:pPr>
        <w:pStyle w:val="a6"/>
        <w:spacing w:after="0"/>
        <w:ind w:firstLine="709"/>
        <w:contextualSpacing/>
        <w:rPr>
          <w:b/>
          <w:bCs/>
          <w:i/>
          <w:iCs/>
        </w:rPr>
      </w:pPr>
    </w:p>
    <w:p w:rsidR="0007682B" w:rsidRPr="004C3E26" w:rsidRDefault="0007682B" w:rsidP="004C3E26">
      <w:pPr>
        <w:pStyle w:val="a6"/>
        <w:spacing w:after="0"/>
        <w:ind w:firstLine="709"/>
        <w:contextualSpacing/>
        <w:jc w:val="center"/>
        <w:rPr>
          <w:iCs/>
        </w:rPr>
      </w:pPr>
      <w:r w:rsidRPr="004C3E26">
        <w:rPr>
          <w:b/>
          <w:bCs/>
          <w:iCs/>
        </w:rPr>
        <w:t xml:space="preserve">Игра  «Моя страна </w:t>
      </w:r>
      <w:proofErr w:type="spellStart"/>
      <w:r w:rsidRPr="004C3E26">
        <w:rPr>
          <w:b/>
          <w:bCs/>
          <w:iCs/>
        </w:rPr>
        <w:t>воображулия</w:t>
      </w:r>
      <w:proofErr w:type="spellEnd"/>
      <w:r w:rsidRPr="004C3E26">
        <w:rPr>
          <w:b/>
          <w:bCs/>
          <w:iCs/>
        </w:rPr>
        <w:t>»</w:t>
      </w:r>
      <w:r w:rsidR="00B43281" w:rsidRPr="00B43281">
        <w:rPr>
          <w:b/>
          <w:bCs/>
          <w:iCs/>
        </w:rPr>
        <w:t xml:space="preserve"> </w:t>
      </w:r>
      <w:r w:rsidR="00B43281">
        <w:rPr>
          <w:b/>
          <w:bCs/>
          <w:iCs/>
        </w:rPr>
        <w:t>для детей младшего, среднего и старшего дошкольного возраста</w:t>
      </w:r>
    </w:p>
    <w:p w:rsidR="0007682B" w:rsidRPr="00437FA3" w:rsidRDefault="0007682B" w:rsidP="00F5448E">
      <w:pPr>
        <w:pStyle w:val="a6"/>
        <w:spacing w:after="0"/>
        <w:ind w:firstLine="709"/>
        <w:contextualSpacing/>
        <w:jc w:val="both"/>
        <w:rPr>
          <w:iCs/>
        </w:rPr>
      </w:pPr>
      <w:r w:rsidRPr="00437FA3">
        <w:rPr>
          <w:b/>
          <w:bCs/>
          <w:iCs/>
        </w:rPr>
        <w:t>Цель:</w:t>
      </w:r>
      <w:r w:rsidRPr="00437FA3">
        <w:rPr>
          <w:iCs/>
        </w:rPr>
        <w:t> закреплять названия геометрических фигур; закреплять названия цвета фигур; развивать воображение ребёнка; развивать мелкую моторику рук.</w:t>
      </w:r>
    </w:p>
    <w:p w:rsidR="0007682B" w:rsidRPr="00437FA3" w:rsidRDefault="0007682B" w:rsidP="00F5448E">
      <w:pPr>
        <w:pStyle w:val="a6"/>
        <w:spacing w:after="0"/>
        <w:ind w:firstLine="709"/>
        <w:contextualSpacing/>
        <w:jc w:val="both"/>
        <w:rPr>
          <w:iCs/>
        </w:rPr>
      </w:pPr>
      <w:r w:rsidRPr="00437FA3">
        <w:rPr>
          <w:b/>
          <w:bCs/>
          <w:iCs/>
        </w:rPr>
        <w:t xml:space="preserve">Материал: </w:t>
      </w:r>
      <w:r w:rsidRPr="00437FA3">
        <w:rPr>
          <w:bCs/>
          <w:iCs/>
        </w:rPr>
        <w:t>стол-песочница,</w:t>
      </w:r>
      <w:r w:rsidRPr="00437FA3">
        <w:rPr>
          <w:iCs/>
        </w:rPr>
        <w:t> геометрические фигуры – круг, квадрат, прямоугольник, треугольник, овал, трапеция, разного цвета и разной величины.</w:t>
      </w:r>
    </w:p>
    <w:p w:rsidR="005A7B4E" w:rsidRDefault="005A7B4E" w:rsidP="00F5448E">
      <w:pPr>
        <w:pStyle w:val="a6"/>
        <w:spacing w:after="0"/>
        <w:ind w:firstLine="709"/>
        <w:contextualSpacing/>
        <w:jc w:val="both"/>
        <w:rPr>
          <w:b/>
          <w:bCs/>
          <w:iCs/>
        </w:rPr>
      </w:pPr>
    </w:p>
    <w:p w:rsidR="0007682B" w:rsidRPr="00437FA3" w:rsidRDefault="0007682B" w:rsidP="00F5448E">
      <w:pPr>
        <w:pStyle w:val="a6"/>
        <w:spacing w:after="0"/>
        <w:ind w:firstLine="709"/>
        <w:contextualSpacing/>
        <w:jc w:val="both"/>
        <w:rPr>
          <w:iCs/>
        </w:rPr>
      </w:pPr>
      <w:r w:rsidRPr="00437FA3">
        <w:rPr>
          <w:b/>
          <w:bCs/>
          <w:iCs/>
        </w:rPr>
        <w:t>Ход игры:</w:t>
      </w:r>
    </w:p>
    <w:p w:rsidR="0007682B" w:rsidRPr="00437FA3" w:rsidRDefault="0007682B" w:rsidP="00F5448E">
      <w:pPr>
        <w:pStyle w:val="a6"/>
        <w:spacing w:after="0"/>
        <w:ind w:firstLine="709"/>
        <w:contextualSpacing/>
        <w:jc w:val="both"/>
        <w:rPr>
          <w:iCs/>
        </w:rPr>
      </w:pPr>
      <w:r w:rsidRPr="00437FA3">
        <w:rPr>
          <w:iCs/>
        </w:rPr>
        <w:t>Педагог-психолог</w:t>
      </w:r>
      <w:r w:rsidRPr="00437FA3">
        <w:rPr>
          <w:b/>
          <w:bCs/>
          <w:iCs/>
        </w:rPr>
        <w:t>:</w:t>
      </w:r>
      <w:r w:rsidRPr="00437FA3">
        <w:rPr>
          <w:iCs/>
        </w:rPr>
        <w:t xml:space="preserve">    Ребята, посмотрите, сегодня я приготовила для вас «Чудесный мешочек», а в нём….давайте посмотрим, что там лежит?</w:t>
      </w:r>
    </w:p>
    <w:p w:rsidR="0007682B" w:rsidRPr="00437FA3" w:rsidRDefault="0007682B" w:rsidP="00F5448E">
      <w:pPr>
        <w:pStyle w:val="a6"/>
        <w:spacing w:after="0"/>
        <w:ind w:firstLine="709"/>
        <w:contextualSpacing/>
        <w:jc w:val="both"/>
        <w:rPr>
          <w:iCs/>
        </w:rPr>
      </w:pPr>
      <w:r w:rsidRPr="00437FA3">
        <w:rPr>
          <w:iCs/>
        </w:rPr>
        <w:t>Дети по одному запускают руку в мешок, достают по одной геометрической фигуре и отвечают на вопросы:</w:t>
      </w:r>
    </w:p>
    <w:p w:rsidR="0007682B" w:rsidRPr="00437FA3" w:rsidRDefault="0007682B" w:rsidP="00F5448E">
      <w:pPr>
        <w:pStyle w:val="a6"/>
        <w:numPr>
          <w:ilvl w:val="0"/>
          <w:numId w:val="11"/>
        </w:numPr>
        <w:spacing w:after="0"/>
        <w:ind w:left="0" w:firstLine="709"/>
        <w:contextualSpacing/>
        <w:jc w:val="both"/>
        <w:rPr>
          <w:iCs/>
        </w:rPr>
      </w:pPr>
      <w:r w:rsidRPr="00437FA3">
        <w:rPr>
          <w:iCs/>
        </w:rPr>
        <w:t>Что за геометрическая фигура у тебя в руке? Нарисуй ее на столе.</w:t>
      </w:r>
    </w:p>
    <w:p w:rsidR="0007682B" w:rsidRPr="00437FA3" w:rsidRDefault="0007682B" w:rsidP="00F5448E">
      <w:pPr>
        <w:pStyle w:val="a6"/>
        <w:numPr>
          <w:ilvl w:val="0"/>
          <w:numId w:val="12"/>
        </w:numPr>
        <w:spacing w:after="0"/>
        <w:ind w:left="0" w:firstLine="709"/>
        <w:contextualSpacing/>
        <w:jc w:val="both"/>
        <w:rPr>
          <w:iCs/>
        </w:rPr>
      </w:pPr>
      <w:r w:rsidRPr="00437FA3">
        <w:rPr>
          <w:iCs/>
        </w:rPr>
        <w:t>Посмотри, на какие предметы похожа эта фигура? Нарисуй эти предметы.</w:t>
      </w:r>
    </w:p>
    <w:p w:rsidR="0007682B" w:rsidRPr="00437FA3" w:rsidRDefault="0007682B" w:rsidP="00F5448E">
      <w:pPr>
        <w:pStyle w:val="a6"/>
        <w:spacing w:after="0"/>
        <w:ind w:firstLine="709"/>
        <w:contextualSpacing/>
        <w:jc w:val="both"/>
        <w:rPr>
          <w:iCs/>
        </w:rPr>
      </w:pPr>
      <w:r w:rsidRPr="00437FA3">
        <w:rPr>
          <w:iCs/>
        </w:rPr>
        <w:t>Педагог-психолог</w:t>
      </w:r>
      <w:r w:rsidRPr="00437FA3">
        <w:rPr>
          <w:b/>
          <w:bCs/>
          <w:iCs/>
        </w:rPr>
        <w:t>:</w:t>
      </w:r>
      <w:r w:rsidRPr="00437FA3">
        <w:rPr>
          <w:iCs/>
        </w:rPr>
        <w:t xml:space="preserve"> Я нарисую  на песок квадрат и пальчиком дорисую к нему треугольник – у меня получился дом. </w:t>
      </w:r>
    </w:p>
    <w:p w:rsidR="0007682B" w:rsidRPr="00437FA3" w:rsidRDefault="0007682B" w:rsidP="00F5448E">
      <w:pPr>
        <w:pStyle w:val="a6"/>
        <w:spacing w:after="0"/>
        <w:ind w:firstLine="709"/>
        <w:contextualSpacing/>
        <w:jc w:val="both"/>
        <w:rPr>
          <w:iCs/>
        </w:rPr>
      </w:pPr>
      <w:r w:rsidRPr="00437FA3">
        <w:rPr>
          <w:iCs/>
        </w:rPr>
        <w:t>Подумайте, что вы можете дорисовать к вашей фигуре и нарисуйте.</w:t>
      </w:r>
    </w:p>
    <w:p w:rsidR="0007682B" w:rsidRPr="004C3E26" w:rsidRDefault="0007682B" w:rsidP="004C3E26">
      <w:pPr>
        <w:pStyle w:val="a6"/>
        <w:spacing w:after="0"/>
        <w:ind w:firstLine="709"/>
        <w:contextualSpacing/>
        <w:jc w:val="both"/>
        <w:rPr>
          <w:iCs/>
        </w:rPr>
      </w:pPr>
      <w:r w:rsidRPr="00437FA3">
        <w:rPr>
          <w:iCs/>
        </w:rPr>
        <w:t>Дети выполняют задание, достают другую</w:t>
      </w:r>
      <w:r>
        <w:rPr>
          <w:iCs/>
        </w:rPr>
        <w:t xml:space="preserve"> фигуру и рисуют другой рисунок.</w:t>
      </w:r>
    </w:p>
    <w:p w:rsidR="005A7B4E" w:rsidRDefault="005A7B4E" w:rsidP="00A7269A">
      <w:pPr>
        <w:pStyle w:val="a6"/>
        <w:ind w:firstLine="709"/>
        <w:jc w:val="center"/>
        <w:rPr>
          <w:b/>
          <w:bCs/>
          <w:iCs/>
        </w:rPr>
      </w:pPr>
    </w:p>
    <w:p w:rsidR="00CF03FE" w:rsidRDefault="00CF03FE" w:rsidP="00A7269A">
      <w:pPr>
        <w:pStyle w:val="a6"/>
        <w:ind w:firstLine="709"/>
        <w:jc w:val="center"/>
        <w:rPr>
          <w:b/>
          <w:bCs/>
          <w:iCs/>
        </w:rPr>
      </w:pPr>
    </w:p>
    <w:p w:rsidR="00CF03FE" w:rsidRDefault="00CF03FE" w:rsidP="00A7269A">
      <w:pPr>
        <w:pStyle w:val="a6"/>
        <w:ind w:firstLine="709"/>
        <w:jc w:val="center"/>
        <w:rPr>
          <w:b/>
          <w:bCs/>
          <w:iCs/>
        </w:rPr>
      </w:pPr>
    </w:p>
    <w:p w:rsidR="00CF03FE" w:rsidRDefault="00CF03FE" w:rsidP="00A7269A">
      <w:pPr>
        <w:pStyle w:val="a6"/>
        <w:ind w:firstLine="709"/>
        <w:jc w:val="center"/>
        <w:rPr>
          <w:b/>
          <w:bCs/>
          <w:iCs/>
        </w:rPr>
      </w:pPr>
    </w:p>
    <w:p w:rsidR="00CF03FE" w:rsidRDefault="00CF03FE" w:rsidP="00A7269A">
      <w:pPr>
        <w:pStyle w:val="a6"/>
        <w:ind w:firstLine="709"/>
        <w:jc w:val="center"/>
        <w:rPr>
          <w:b/>
          <w:bCs/>
          <w:iCs/>
        </w:rPr>
      </w:pPr>
    </w:p>
    <w:p w:rsidR="00CF03FE" w:rsidRDefault="00CF03FE" w:rsidP="00A7269A">
      <w:pPr>
        <w:pStyle w:val="a6"/>
        <w:ind w:firstLine="709"/>
        <w:jc w:val="center"/>
        <w:rPr>
          <w:b/>
          <w:bCs/>
          <w:iCs/>
        </w:rPr>
      </w:pPr>
    </w:p>
    <w:p w:rsidR="00CF03FE" w:rsidRDefault="00CF03FE" w:rsidP="00A7269A">
      <w:pPr>
        <w:pStyle w:val="a6"/>
        <w:ind w:firstLine="709"/>
        <w:jc w:val="center"/>
        <w:rPr>
          <w:b/>
          <w:bCs/>
          <w:iCs/>
        </w:rPr>
      </w:pPr>
    </w:p>
    <w:p w:rsidR="0007682B" w:rsidRPr="008B70C3" w:rsidRDefault="0007682B" w:rsidP="00A7269A">
      <w:pPr>
        <w:pStyle w:val="a6"/>
        <w:ind w:firstLine="709"/>
        <w:jc w:val="center"/>
        <w:rPr>
          <w:bCs/>
          <w:iCs/>
        </w:rPr>
      </w:pPr>
      <w:r w:rsidRPr="008B70C3">
        <w:rPr>
          <w:b/>
          <w:bCs/>
          <w:iCs/>
        </w:rPr>
        <w:lastRenderedPageBreak/>
        <w:t>Интерактивная игра «Веселый стадион»</w:t>
      </w:r>
      <w:r w:rsidR="00B43281">
        <w:rPr>
          <w:b/>
          <w:bCs/>
          <w:iCs/>
        </w:rPr>
        <w:t xml:space="preserve"> для детей старшего дошкольного возраста.</w:t>
      </w:r>
    </w:p>
    <w:tbl>
      <w:tblPr>
        <w:tblpPr w:leftFromText="180" w:rightFromText="180" w:vertAnchor="text" w:horzAnchor="margin" w:tblpXSpec="right" w:tblpY="124"/>
        <w:tblW w:w="7083" w:type="dxa"/>
        <w:tblLook w:val="00A0" w:firstRow="1" w:lastRow="0" w:firstColumn="1" w:lastColumn="0" w:noHBand="0" w:noVBand="0"/>
      </w:tblPr>
      <w:tblGrid>
        <w:gridCol w:w="2846"/>
        <w:gridCol w:w="4237"/>
      </w:tblGrid>
      <w:tr w:rsidR="0007682B" w:rsidRPr="00797B0D" w:rsidTr="00797B0D">
        <w:trPr>
          <w:trHeight w:val="1133"/>
        </w:trPr>
        <w:tc>
          <w:tcPr>
            <w:tcW w:w="2846" w:type="dxa"/>
          </w:tcPr>
          <w:p w:rsidR="0007682B" w:rsidRPr="00797B0D" w:rsidRDefault="0007682B" w:rsidP="00797B0D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97B0D">
              <w:rPr>
                <w:rFonts w:ascii="Times New Roman" w:hAnsi="Times New Roman"/>
                <w:sz w:val="24"/>
                <w:szCs w:val="24"/>
                <w:lang w:eastAsia="ru-RU"/>
              </w:rPr>
              <w:t>Автор-составитель:</w:t>
            </w:r>
          </w:p>
        </w:tc>
        <w:tc>
          <w:tcPr>
            <w:tcW w:w="4237" w:type="dxa"/>
          </w:tcPr>
          <w:p w:rsidR="0007682B" w:rsidRPr="00797B0D" w:rsidRDefault="0007682B" w:rsidP="00797B0D">
            <w:pPr>
              <w:spacing w:after="0" w:line="240" w:lineRule="auto"/>
              <w:rPr>
                <w:rFonts w:ascii="Times New Roman" w:hAnsi="Times New Roman"/>
                <w:sz w:val="24"/>
                <w:szCs w:val="28"/>
              </w:rPr>
            </w:pPr>
            <w:proofErr w:type="spellStart"/>
            <w:r w:rsidRPr="00797B0D">
              <w:rPr>
                <w:rFonts w:ascii="Times New Roman" w:hAnsi="Times New Roman"/>
                <w:iCs/>
                <w:sz w:val="24"/>
                <w:szCs w:val="24"/>
                <w:lang w:eastAsia="ru-RU"/>
              </w:rPr>
              <w:t>Платто</w:t>
            </w:r>
            <w:proofErr w:type="spellEnd"/>
            <w:r w:rsidRPr="00797B0D">
              <w:rPr>
                <w:rFonts w:ascii="Times New Roman" w:hAnsi="Times New Roman"/>
                <w:iCs/>
                <w:sz w:val="24"/>
                <w:szCs w:val="24"/>
                <w:lang w:eastAsia="ru-RU"/>
              </w:rPr>
              <w:t xml:space="preserve"> Берта Владимировна, воспитатель по физической культуре, МАДОУ «ЦРР – детский сад № 19» г. Сыктывкар</w:t>
            </w:r>
            <w:r w:rsidR="00CF03FE">
              <w:rPr>
                <w:rFonts w:ascii="Times New Roman" w:hAnsi="Times New Roman"/>
                <w:iCs/>
                <w:sz w:val="24"/>
                <w:szCs w:val="24"/>
                <w:lang w:eastAsia="ru-RU"/>
              </w:rPr>
              <w:t>а</w:t>
            </w:r>
          </w:p>
        </w:tc>
      </w:tr>
    </w:tbl>
    <w:p w:rsidR="0007682B" w:rsidRPr="008B70C3" w:rsidRDefault="0007682B" w:rsidP="008B70C3">
      <w:pPr>
        <w:pStyle w:val="a6"/>
        <w:ind w:firstLine="709"/>
        <w:jc w:val="both"/>
        <w:rPr>
          <w:bCs/>
          <w:iCs/>
        </w:rPr>
      </w:pPr>
    </w:p>
    <w:p w:rsidR="0007682B" w:rsidRPr="008B70C3" w:rsidRDefault="0007682B" w:rsidP="008B70C3">
      <w:pPr>
        <w:pStyle w:val="a6"/>
        <w:jc w:val="both"/>
        <w:rPr>
          <w:iCs/>
        </w:rPr>
      </w:pPr>
    </w:p>
    <w:p w:rsidR="0007682B" w:rsidRPr="008B70C3" w:rsidRDefault="0007682B" w:rsidP="008B70C3">
      <w:pPr>
        <w:pStyle w:val="a6"/>
        <w:ind w:firstLine="709"/>
        <w:jc w:val="both"/>
        <w:rPr>
          <w:bCs/>
          <w:iCs/>
        </w:rPr>
      </w:pPr>
    </w:p>
    <w:p w:rsidR="0007682B" w:rsidRPr="008B70C3" w:rsidRDefault="0007682B" w:rsidP="00F5448E">
      <w:pPr>
        <w:pStyle w:val="a6"/>
        <w:spacing w:after="0"/>
        <w:ind w:firstLine="709"/>
        <w:contextualSpacing/>
        <w:rPr>
          <w:iCs/>
        </w:rPr>
      </w:pPr>
      <w:r w:rsidRPr="008B70C3">
        <w:rPr>
          <w:iCs/>
        </w:rPr>
        <w:t xml:space="preserve">Интерактивная игра «Веселый стадион» - своей необычностью, </w:t>
      </w:r>
      <w:r w:rsidRPr="008B70C3">
        <w:rPr>
          <w:b/>
          <w:iCs/>
        </w:rPr>
        <w:t>яркими картинками, звуками</w:t>
      </w:r>
      <w:r w:rsidRPr="008B70C3">
        <w:rPr>
          <w:iCs/>
        </w:rPr>
        <w:t xml:space="preserve">, </w:t>
      </w:r>
      <w:r w:rsidRPr="008B70C3">
        <w:rPr>
          <w:b/>
          <w:iCs/>
        </w:rPr>
        <w:t>анимацией</w:t>
      </w:r>
      <w:r w:rsidRPr="008B70C3">
        <w:rPr>
          <w:iCs/>
        </w:rPr>
        <w:t xml:space="preserve"> уже привлекает детей, что позволяет не отвлекаться и удерживать устойчивое внимание.</w:t>
      </w:r>
    </w:p>
    <w:p w:rsidR="0007682B" w:rsidRPr="008B70C3" w:rsidRDefault="0007682B" w:rsidP="00F5448E">
      <w:pPr>
        <w:pStyle w:val="a6"/>
        <w:spacing w:after="0"/>
        <w:ind w:firstLine="709"/>
        <w:contextualSpacing/>
        <w:rPr>
          <w:iCs/>
        </w:rPr>
      </w:pPr>
      <w:r w:rsidRPr="008B70C3">
        <w:rPr>
          <w:iCs/>
        </w:rPr>
        <w:t xml:space="preserve">В игре использован </w:t>
      </w:r>
      <w:r w:rsidRPr="008B70C3">
        <w:rPr>
          <w:b/>
          <w:iCs/>
        </w:rPr>
        <w:t>звук аплодисментов</w:t>
      </w:r>
      <w:r w:rsidRPr="008B70C3">
        <w:rPr>
          <w:iCs/>
        </w:rPr>
        <w:t xml:space="preserve"> – </w:t>
      </w:r>
      <w:r w:rsidRPr="008B70C3">
        <w:rPr>
          <w:b/>
          <w:iCs/>
        </w:rPr>
        <w:t>знак успеха</w:t>
      </w:r>
      <w:r w:rsidRPr="008B70C3">
        <w:rPr>
          <w:iCs/>
        </w:rPr>
        <w:t>, который положительно влияет на детей с синдромом Дауна, у них развивается уверенность и желание играть и заниматься  дальше.</w:t>
      </w:r>
    </w:p>
    <w:p w:rsidR="0007682B" w:rsidRPr="008B70C3" w:rsidRDefault="0007682B" w:rsidP="00F5448E">
      <w:pPr>
        <w:pStyle w:val="a6"/>
        <w:spacing w:after="0"/>
        <w:ind w:firstLine="709"/>
        <w:contextualSpacing/>
        <w:rPr>
          <w:iCs/>
        </w:rPr>
      </w:pPr>
      <w:r w:rsidRPr="008B70C3">
        <w:rPr>
          <w:iCs/>
        </w:rPr>
        <w:t xml:space="preserve">Переходы к следующему слайду можно заполнить </w:t>
      </w:r>
      <w:r w:rsidRPr="008B70C3">
        <w:rPr>
          <w:b/>
          <w:iCs/>
        </w:rPr>
        <w:t>движениями</w:t>
      </w:r>
      <w:r w:rsidRPr="008B70C3">
        <w:rPr>
          <w:iCs/>
        </w:rPr>
        <w:t xml:space="preserve">, используя спортивное оборудование, которое было  или будет на слайде (например, забить шайбу в ворота, попрыгать на </w:t>
      </w:r>
      <w:proofErr w:type="spellStart"/>
      <w:r w:rsidRPr="008B70C3">
        <w:rPr>
          <w:iCs/>
        </w:rPr>
        <w:t>фитбол</w:t>
      </w:r>
      <w:proofErr w:type="spellEnd"/>
      <w:r w:rsidRPr="008B70C3">
        <w:rPr>
          <w:iCs/>
        </w:rPr>
        <w:t>-мяче, скакалке и т.п.)</w:t>
      </w:r>
    </w:p>
    <w:p w:rsidR="001342F1" w:rsidRDefault="001342F1" w:rsidP="00F5448E">
      <w:pPr>
        <w:pStyle w:val="a6"/>
        <w:spacing w:after="0"/>
        <w:ind w:firstLine="709"/>
        <w:contextualSpacing/>
        <w:rPr>
          <w:b/>
          <w:iCs/>
        </w:rPr>
      </w:pPr>
    </w:p>
    <w:p w:rsidR="0007682B" w:rsidRPr="008B70C3" w:rsidRDefault="0007682B" w:rsidP="00F5448E">
      <w:pPr>
        <w:pStyle w:val="a6"/>
        <w:spacing w:after="0"/>
        <w:ind w:firstLine="709"/>
        <w:contextualSpacing/>
        <w:rPr>
          <w:iCs/>
        </w:rPr>
      </w:pPr>
      <w:r w:rsidRPr="008B70C3">
        <w:rPr>
          <w:b/>
          <w:iCs/>
        </w:rPr>
        <w:t>Задачи интерактивной игры «Веселый стадион</w:t>
      </w:r>
      <w:r w:rsidRPr="008B70C3">
        <w:rPr>
          <w:iCs/>
        </w:rPr>
        <w:t>»:</w:t>
      </w:r>
    </w:p>
    <w:p w:rsidR="0007682B" w:rsidRPr="008B70C3" w:rsidRDefault="0007682B" w:rsidP="00F5448E">
      <w:pPr>
        <w:pStyle w:val="a6"/>
        <w:spacing w:after="0"/>
        <w:ind w:firstLine="709"/>
        <w:contextualSpacing/>
        <w:rPr>
          <w:iCs/>
        </w:rPr>
      </w:pPr>
      <w:r>
        <w:rPr>
          <w:iCs/>
        </w:rPr>
        <w:t xml:space="preserve">- </w:t>
      </w:r>
      <w:r w:rsidRPr="008B70C3">
        <w:rPr>
          <w:iCs/>
        </w:rPr>
        <w:t xml:space="preserve">учить сопоставлять предметы, выделять основные признаки, развивать внимание, память, мышление, мелкую моторику рук и пальцев, закреплять понятия «разные», «одинаковые», «пара»;  </w:t>
      </w:r>
    </w:p>
    <w:p w:rsidR="0007682B" w:rsidRPr="008B70C3" w:rsidRDefault="0007682B" w:rsidP="00F5448E">
      <w:pPr>
        <w:pStyle w:val="a6"/>
        <w:spacing w:after="0"/>
        <w:ind w:firstLine="709"/>
        <w:contextualSpacing/>
        <w:rPr>
          <w:iCs/>
        </w:rPr>
      </w:pPr>
      <w:r>
        <w:rPr>
          <w:iCs/>
        </w:rPr>
        <w:t xml:space="preserve">- </w:t>
      </w:r>
      <w:r w:rsidRPr="008B70C3">
        <w:rPr>
          <w:iCs/>
        </w:rPr>
        <w:t xml:space="preserve">способствовать установлению коммуникативных связей  между педагогом и ребенком, </w:t>
      </w:r>
    </w:p>
    <w:p w:rsidR="0007682B" w:rsidRPr="008B70C3" w:rsidRDefault="0007682B" w:rsidP="00F5448E">
      <w:pPr>
        <w:pStyle w:val="a6"/>
        <w:spacing w:after="0"/>
        <w:ind w:firstLine="709"/>
        <w:contextualSpacing/>
        <w:rPr>
          <w:b/>
          <w:bCs/>
          <w:iCs/>
        </w:rPr>
      </w:pPr>
      <w:r w:rsidRPr="008B70C3">
        <w:rPr>
          <w:b/>
          <w:bCs/>
          <w:iCs/>
        </w:rPr>
        <w:t>Правила игры:</w:t>
      </w:r>
    </w:p>
    <w:p w:rsidR="0007682B" w:rsidRPr="008B70C3" w:rsidRDefault="0007682B" w:rsidP="00F5448E">
      <w:pPr>
        <w:pStyle w:val="a6"/>
        <w:spacing w:after="0"/>
        <w:ind w:firstLine="709"/>
        <w:contextualSpacing/>
        <w:rPr>
          <w:bCs/>
          <w:iCs/>
        </w:rPr>
      </w:pPr>
      <w:r w:rsidRPr="008B70C3">
        <w:rPr>
          <w:bCs/>
          <w:iCs/>
        </w:rPr>
        <w:t xml:space="preserve">В игре могут принять участие 1-3 ребенка. </w:t>
      </w:r>
    </w:p>
    <w:p w:rsidR="0007682B" w:rsidRPr="008B70C3" w:rsidRDefault="0007682B" w:rsidP="00F5448E">
      <w:pPr>
        <w:pStyle w:val="a6"/>
        <w:spacing w:after="0"/>
        <w:ind w:firstLine="709"/>
        <w:contextualSpacing/>
        <w:rPr>
          <w:b/>
          <w:bCs/>
          <w:iCs/>
        </w:rPr>
      </w:pPr>
      <w:r w:rsidRPr="008B70C3">
        <w:rPr>
          <w:b/>
          <w:bCs/>
          <w:iCs/>
        </w:rPr>
        <w:t>Цель игры:</w:t>
      </w:r>
    </w:p>
    <w:p w:rsidR="0007682B" w:rsidRPr="008B70C3" w:rsidRDefault="0007682B" w:rsidP="00F5448E">
      <w:pPr>
        <w:pStyle w:val="a6"/>
        <w:spacing w:after="0"/>
        <w:ind w:firstLine="709"/>
        <w:contextualSpacing/>
        <w:rPr>
          <w:bCs/>
          <w:iCs/>
        </w:rPr>
      </w:pPr>
      <w:r w:rsidRPr="008B70C3">
        <w:rPr>
          <w:bCs/>
          <w:iCs/>
        </w:rPr>
        <w:t>Найти спортсмена без пары, подобрать тень спортсмена.</w:t>
      </w:r>
    </w:p>
    <w:p w:rsidR="0007682B" w:rsidRPr="008B70C3" w:rsidRDefault="0007682B" w:rsidP="00F5448E">
      <w:pPr>
        <w:pStyle w:val="a6"/>
        <w:spacing w:after="0"/>
        <w:ind w:firstLine="709"/>
        <w:contextualSpacing/>
        <w:rPr>
          <w:b/>
          <w:bCs/>
          <w:iCs/>
        </w:rPr>
      </w:pPr>
      <w:r w:rsidRPr="008B70C3">
        <w:rPr>
          <w:b/>
          <w:bCs/>
          <w:iCs/>
        </w:rPr>
        <w:t>Подготовка к  игре:</w:t>
      </w:r>
    </w:p>
    <w:p w:rsidR="0007682B" w:rsidRPr="008B70C3" w:rsidRDefault="0007682B" w:rsidP="00F5448E">
      <w:pPr>
        <w:pStyle w:val="a6"/>
        <w:spacing w:after="0"/>
        <w:ind w:firstLine="709"/>
        <w:contextualSpacing/>
        <w:rPr>
          <w:bCs/>
          <w:iCs/>
        </w:rPr>
      </w:pPr>
      <w:r w:rsidRPr="008B70C3">
        <w:rPr>
          <w:bCs/>
          <w:iCs/>
        </w:rPr>
        <w:t>Перед началом игры познакомить детей с видами спорта, с инвентарем и одеждой спортсмена (с реальными предметами).</w:t>
      </w:r>
    </w:p>
    <w:p w:rsidR="0007682B" w:rsidRPr="008B70C3" w:rsidRDefault="0007682B" w:rsidP="00F5448E">
      <w:pPr>
        <w:pStyle w:val="a6"/>
        <w:spacing w:after="0"/>
        <w:ind w:firstLine="709"/>
        <w:contextualSpacing/>
        <w:rPr>
          <w:b/>
          <w:iCs/>
        </w:rPr>
      </w:pPr>
      <w:r w:rsidRPr="008B70C3">
        <w:rPr>
          <w:b/>
          <w:bCs/>
          <w:iCs/>
        </w:rPr>
        <w:t>Оборудование</w:t>
      </w:r>
      <w:r w:rsidRPr="008B70C3">
        <w:rPr>
          <w:b/>
          <w:iCs/>
        </w:rPr>
        <w:t>:</w:t>
      </w:r>
    </w:p>
    <w:p w:rsidR="0007682B" w:rsidRPr="008B70C3" w:rsidRDefault="0007682B" w:rsidP="00F5448E">
      <w:pPr>
        <w:pStyle w:val="a6"/>
        <w:spacing w:after="0"/>
        <w:ind w:firstLine="709"/>
        <w:contextualSpacing/>
        <w:rPr>
          <w:bCs/>
          <w:iCs/>
        </w:rPr>
      </w:pPr>
      <w:r w:rsidRPr="008B70C3">
        <w:rPr>
          <w:iCs/>
        </w:rPr>
        <w:t xml:space="preserve">Для игры использовать ноутбук и интерактивную доску; компьютер или ноутбук; программа </w:t>
      </w:r>
      <w:proofErr w:type="spellStart"/>
      <w:r w:rsidRPr="008B70C3">
        <w:rPr>
          <w:iCs/>
        </w:rPr>
        <w:t>PowerPoint</w:t>
      </w:r>
      <w:proofErr w:type="spellEnd"/>
    </w:p>
    <w:p w:rsidR="0007682B" w:rsidRDefault="0007682B" w:rsidP="00F5448E">
      <w:pPr>
        <w:pStyle w:val="a6"/>
        <w:spacing w:after="0"/>
        <w:ind w:firstLine="709"/>
        <w:contextualSpacing/>
        <w:rPr>
          <w:b/>
          <w:bCs/>
          <w:iCs/>
        </w:rPr>
      </w:pPr>
    </w:p>
    <w:p w:rsidR="0007682B" w:rsidRPr="008B70C3" w:rsidRDefault="0007682B" w:rsidP="00F5448E">
      <w:pPr>
        <w:pStyle w:val="a6"/>
        <w:spacing w:after="0"/>
        <w:ind w:firstLine="709"/>
        <w:contextualSpacing/>
        <w:rPr>
          <w:b/>
          <w:bCs/>
          <w:iCs/>
        </w:rPr>
      </w:pPr>
      <w:r w:rsidRPr="008B70C3">
        <w:rPr>
          <w:b/>
          <w:bCs/>
          <w:iCs/>
        </w:rPr>
        <w:t xml:space="preserve"> «Найти спортсмена без пары»</w:t>
      </w:r>
    </w:p>
    <w:p w:rsidR="0007682B" w:rsidRPr="00F5448E" w:rsidRDefault="0007682B" w:rsidP="00F5448E">
      <w:pPr>
        <w:pStyle w:val="a6"/>
        <w:spacing w:after="0"/>
        <w:ind w:firstLine="709"/>
        <w:contextualSpacing/>
        <w:rPr>
          <w:bCs/>
          <w:i/>
          <w:iCs/>
        </w:rPr>
      </w:pPr>
      <w:r w:rsidRPr="00F5448E">
        <w:rPr>
          <w:bCs/>
          <w:i/>
          <w:iCs/>
        </w:rPr>
        <w:t>(слайды с фоном)</w:t>
      </w:r>
    </w:p>
    <w:p w:rsidR="0007682B" w:rsidRPr="00F5448E" w:rsidRDefault="0007682B" w:rsidP="00F5448E">
      <w:pPr>
        <w:pStyle w:val="a6"/>
        <w:spacing w:after="0"/>
        <w:ind w:firstLine="709"/>
        <w:contextualSpacing/>
        <w:rPr>
          <w:i/>
          <w:iCs/>
        </w:rPr>
      </w:pPr>
      <w:r w:rsidRPr="00F5448E">
        <w:rPr>
          <w:b/>
          <w:bCs/>
          <w:i/>
          <w:iCs/>
        </w:rPr>
        <w:t xml:space="preserve">Вариант 1 </w:t>
      </w:r>
    </w:p>
    <w:p w:rsidR="0007682B" w:rsidRPr="008B70C3" w:rsidRDefault="0007682B" w:rsidP="00F5448E">
      <w:pPr>
        <w:pStyle w:val="a6"/>
        <w:spacing w:after="0"/>
        <w:ind w:firstLine="709"/>
        <w:contextualSpacing/>
        <w:jc w:val="both"/>
        <w:rPr>
          <w:iCs/>
        </w:rPr>
      </w:pPr>
      <w:r w:rsidRPr="008B70C3">
        <w:rPr>
          <w:iCs/>
        </w:rPr>
        <w:t>Воспитатель играющему объясняет: «Это мальчик играет в теннис, у него в руках ракетка и теннисный мяч (воспитатель включает функцию маркер и обводит)  и это мальчик играет в теннис (также обводит). Две картинки одинаковые. Две картинки – пара. Вот девочка играет в теннис и это девочка играет в теннис – это пара. Осталась одна картинка, на ней изображен хоккеист у него в руках клюшка. У этой картинки нет пары. Нажмем на эту картинку</w:t>
      </w:r>
      <w:r w:rsidRPr="008B70C3">
        <w:rPr>
          <w:i/>
          <w:iCs/>
        </w:rPr>
        <w:t>» Картинка под звуки аплодисментов исчезает с экрана.</w:t>
      </w:r>
      <w:r w:rsidRPr="008B70C3">
        <w:rPr>
          <w:iCs/>
        </w:rPr>
        <w:t xml:space="preserve"> И т.д.</w:t>
      </w:r>
    </w:p>
    <w:p w:rsidR="0007682B" w:rsidRPr="00F5448E" w:rsidRDefault="0007682B" w:rsidP="00F5448E">
      <w:pPr>
        <w:pStyle w:val="a6"/>
        <w:spacing w:after="0"/>
        <w:ind w:firstLine="709"/>
        <w:contextualSpacing/>
        <w:jc w:val="both"/>
        <w:rPr>
          <w:b/>
          <w:bCs/>
          <w:i/>
          <w:iCs/>
        </w:rPr>
      </w:pPr>
      <w:r w:rsidRPr="00F5448E">
        <w:rPr>
          <w:b/>
          <w:bCs/>
          <w:i/>
          <w:iCs/>
        </w:rPr>
        <w:t xml:space="preserve">Вариант 2 </w:t>
      </w:r>
    </w:p>
    <w:p w:rsidR="0007682B" w:rsidRPr="008B70C3" w:rsidRDefault="0007682B" w:rsidP="00F5448E">
      <w:pPr>
        <w:pStyle w:val="a6"/>
        <w:spacing w:after="0"/>
        <w:ind w:firstLine="709"/>
        <w:contextualSpacing/>
        <w:jc w:val="both"/>
        <w:rPr>
          <w:bCs/>
          <w:iCs/>
        </w:rPr>
      </w:pPr>
      <w:r w:rsidRPr="008B70C3">
        <w:rPr>
          <w:bCs/>
          <w:iCs/>
        </w:rPr>
        <w:t>Воспитатель  использует наводящие вопросы: «На какой картинке мальчик играет в теннис? (играющий сам обводит картинку) Еще есть такая? Найди пару? (играющий сам обводит картинку)» и т.д.</w:t>
      </w:r>
    </w:p>
    <w:p w:rsidR="0007682B" w:rsidRPr="008B70C3" w:rsidRDefault="0007682B" w:rsidP="00F5448E">
      <w:pPr>
        <w:pStyle w:val="a6"/>
        <w:spacing w:after="0"/>
        <w:ind w:firstLine="709"/>
        <w:contextualSpacing/>
        <w:rPr>
          <w:bCs/>
          <w:iCs/>
        </w:rPr>
      </w:pPr>
    </w:p>
    <w:p w:rsidR="0007682B" w:rsidRPr="00F5448E" w:rsidRDefault="0007682B" w:rsidP="00F5448E">
      <w:pPr>
        <w:pStyle w:val="a6"/>
        <w:spacing w:after="0"/>
        <w:ind w:firstLine="709"/>
        <w:contextualSpacing/>
        <w:jc w:val="both"/>
        <w:rPr>
          <w:i/>
          <w:iCs/>
        </w:rPr>
      </w:pPr>
      <w:r w:rsidRPr="00F5448E">
        <w:rPr>
          <w:b/>
          <w:bCs/>
          <w:i/>
          <w:iCs/>
        </w:rPr>
        <w:t>Вариант 3 (многократное проведение игры)</w:t>
      </w:r>
    </w:p>
    <w:p w:rsidR="0007682B" w:rsidRPr="008B70C3" w:rsidRDefault="0007682B" w:rsidP="00F5448E">
      <w:pPr>
        <w:pStyle w:val="a6"/>
        <w:spacing w:after="0"/>
        <w:ind w:firstLine="709"/>
        <w:contextualSpacing/>
        <w:jc w:val="both"/>
        <w:rPr>
          <w:iCs/>
        </w:rPr>
      </w:pPr>
      <w:r w:rsidRPr="008B70C3">
        <w:rPr>
          <w:iCs/>
        </w:rPr>
        <w:t xml:space="preserve"> Картинки рассматривает сам играющий. Воспитатель только дает задание. Ребенок самостоятельно находит правильный ответ, нажимая на неё.  </w:t>
      </w:r>
    </w:p>
    <w:p w:rsidR="0007682B" w:rsidRPr="004C3E26" w:rsidRDefault="0007682B" w:rsidP="004C3E26">
      <w:pPr>
        <w:pStyle w:val="a6"/>
        <w:spacing w:after="0"/>
        <w:ind w:firstLine="709"/>
        <w:contextualSpacing/>
        <w:jc w:val="both"/>
        <w:rPr>
          <w:iCs/>
        </w:rPr>
      </w:pPr>
      <w:r w:rsidRPr="008B70C3">
        <w:rPr>
          <w:iCs/>
        </w:rPr>
        <w:lastRenderedPageBreak/>
        <w:t>Внимание: Игра заканчивается, когда замечается усталость играющего или пройдены все этапы.</w:t>
      </w:r>
    </w:p>
    <w:p w:rsidR="0007682B" w:rsidRPr="008B70C3" w:rsidRDefault="0007682B" w:rsidP="00F5448E">
      <w:pPr>
        <w:pStyle w:val="a6"/>
        <w:spacing w:after="0"/>
        <w:ind w:firstLine="709"/>
        <w:contextualSpacing/>
        <w:jc w:val="both"/>
        <w:rPr>
          <w:b/>
          <w:bCs/>
          <w:i/>
          <w:iCs/>
        </w:rPr>
      </w:pPr>
      <w:r>
        <w:rPr>
          <w:b/>
          <w:bCs/>
          <w:iCs/>
        </w:rPr>
        <w:t xml:space="preserve"> «Найти тень спортсмена»</w:t>
      </w:r>
    </w:p>
    <w:p w:rsidR="0007682B" w:rsidRPr="00F5448E" w:rsidRDefault="0007682B" w:rsidP="00F5448E">
      <w:pPr>
        <w:pStyle w:val="a6"/>
        <w:spacing w:after="0"/>
        <w:ind w:firstLine="709"/>
        <w:contextualSpacing/>
        <w:jc w:val="both"/>
        <w:rPr>
          <w:bCs/>
          <w:i/>
          <w:iCs/>
        </w:rPr>
      </w:pPr>
      <w:r w:rsidRPr="00F5448E">
        <w:rPr>
          <w:bCs/>
          <w:i/>
          <w:iCs/>
        </w:rPr>
        <w:t>(слайды без фона)</w:t>
      </w:r>
    </w:p>
    <w:p w:rsidR="0007682B" w:rsidRPr="00F5448E" w:rsidRDefault="0007682B" w:rsidP="00F5448E">
      <w:pPr>
        <w:pStyle w:val="a6"/>
        <w:spacing w:after="0"/>
        <w:ind w:firstLine="709"/>
        <w:contextualSpacing/>
        <w:jc w:val="both"/>
        <w:rPr>
          <w:i/>
          <w:iCs/>
        </w:rPr>
      </w:pPr>
      <w:r w:rsidRPr="00F5448E">
        <w:rPr>
          <w:b/>
          <w:bCs/>
          <w:i/>
          <w:iCs/>
        </w:rPr>
        <w:t xml:space="preserve">Вариант 1 </w:t>
      </w:r>
    </w:p>
    <w:p w:rsidR="0007682B" w:rsidRPr="008B70C3" w:rsidRDefault="0007682B" w:rsidP="00F5448E">
      <w:pPr>
        <w:pStyle w:val="a6"/>
        <w:spacing w:after="0"/>
        <w:ind w:firstLine="709"/>
        <w:contextualSpacing/>
        <w:jc w:val="both"/>
        <w:rPr>
          <w:iCs/>
        </w:rPr>
      </w:pPr>
      <w:r w:rsidRPr="008B70C3">
        <w:rPr>
          <w:iCs/>
        </w:rPr>
        <w:t xml:space="preserve">Воспитатель играющему объясняет: «Это девочка прыгает на скакалке, у неё в руках скакалка. Другие девочки тоже прыгают на скакалке. Чтобы найти тень, мы на них будем нажимать. Нажмем на эту картинку (тень не подходит) - она мигает, аплодисментов нет. Значит это неверная картинка. Нажмем на вторую картинку (тень не подходит) - она мигает, аплодисментов нет. Значит и это неверная картинка. Нажмем на третью - она вращается и звучат аплодисменты. Мы нашли верную тень.» Далее сравниваем картину с тенью, находим одинаковое – футболка, шорты, глаза, волосы, девочка прыгает- скакалка находится вверху. </w:t>
      </w:r>
    </w:p>
    <w:p w:rsidR="0007682B" w:rsidRPr="00F5448E" w:rsidRDefault="0007682B" w:rsidP="00F5448E">
      <w:pPr>
        <w:pStyle w:val="a6"/>
        <w:spacing w:after="0"/>
        <w:ind w:firstLine="709"/>
        <w:contextualSpacing/>
        <w:jc w:val="both"/>
        <w:rPr>
          <w:b/>
          <w:bCs/>
          <w:i/>
          <w:iCs/>
        </w:rPr>
      </w:pPr>
      <w:r w:rsidRPr="00F5448E">
        <w:rPr>
          <w:b/>
          <w:bCs/>
          <w:i/>
          <w:iCs/>
        </w:rPr>
        <w:t xml:space="preserve">Вариант 2 </w:t>
      </w:r>
    </w:p>
    <w:p w:rsidR="0007682B" w:rsidRPr="008B70C3" w:rsidRDefault="0007682B" w:rsidP="00F5448E">
      <w:pPr>
        <w:pStyle w:val="a6"/>
        <w:spacing w:after="0"/>
        <w:ind w:firstLine="709"/>
        <w:contextualSpacing/>
        <w:jc w:val="both"/>
        <w:rPr>
          <w:bCs/>
          <w:iCs/>
        </w:rPr>
      </w:pPr>
      <w:r w:rsidRPr="008B70C3">
        <w:rPr>
          <w:bCs/>
          <w:iCs/>
        </w:rPr>
        <w:t>Воспитатель  использует наводящие вопросы: «На какой картинке - тени девочка прыгает на скакалке? (играющий сам нажимает, если неверно, продолжаем задавать вопросы) Еще есть такая? (играющий сам нажимает) и т.д.</w:t>
      </w:r>
    </w:p>
    <w:p w:rsidR="0007682B" w:rsidRPr="00F5448E" w:rsidRDefault="0007682B" w:rsidP="00F5448E">
      <w:pPr>
        <w:pStyle w:val="a6"/>
        <w:spacing w:after="0"/>
        <w:ind w:firstLine="709"/>
        <w:contextualSpacing/>
        <w:jc w:val="both"/>
        <w:rPr>
          <w:i/>
          <w:iCs/>
        </w:rPr>
      </w:pPr>
      <w:r w:rsidRPr="00F5448E">
        <w:rPr>
          <w:b/>
          <w:bCs/>
          <w:i/>
          <w:iCs/>
        </w:rPr>
        <w:t>Вариант 3 (многократное проведение игры)</w:t>
      </w:r>
    </w:p>
    <w:p w:rsidR="0007682B" w:rsidRPr="008B70C3" w:rsidRDefault="0007682B" w:rsidP="00F5448E">
      <w:pPr>
        <w:pStyle w:val="a6"/>
        <w:spacing w:after="0"/>
        <w:ind w:firstLine="709"/>
        <w:contextualSpacing/>
        <w:jc w:val="both"/>
        <w:rPr>
          <w:iCs/>
        </w:rPr>
      </w:pPr>
      <w:r w:rsidRPr="008B70C3">
        <w:rPr>
          <w:iCs/>
        </w:rPr>
        <w:t xml:space="preserve"> Картинки рассматривает сам ребенок. Воспитатель только дает задание. Ребенок самостоятельно находит правильный ответ.  </w:t>
      </w:r>
    </w:p>
    <w:p w:rsidR="0007682B" w:rsidRPr="008B70C3" w:rsidRDefault="0007682B" w:rsidP="00F5448E">
      <w:pPr>
        <w:pStyle w:val="a6"/>
        <w:spacing w:after="0"/>
        <w:ind w:firstLine="709"/>
        <w:contextualSpacing/>
        <w:jc w:val="both"/>
        <w:rPr>
          <w:iCs/>
        </w:rPr>
      </w:pPr>
      <w:r w:rsidRPr="008B70C3">
        <w:rPr>
          <w:iCs/>
        </w:rPr>
        <w:t>Внимание: Игра заканчивается, когда замечается усталость ребенка или пройдены все этапы.</w:t>
      </w:r>
    </w:p>
    <w:p w:rsidR="0007682B" w:rsidRDefault="0007682B" w:rsidP="00F5448E">
      <w:pPr>
        <w:pStyle w:val="a6"/>
        <w:spacing w:after="0"/>
        <w:ind w:firstLine="709"/>
        <w:contextualSpacing/>
        <w:jc w:val="both"/>
        <w:rPr>
          <w:iCs/>
        </w:rPr>
        <w:sectPr w:rsidR="0007682B" w:rsidSect="00CF03FE">
          <w:pgSz w:w="11906" w:h="16838"/>
          <w:pgMar w:top="1134" w:right="1134" w:bottom="1134" w:left="1134" w:header="708" w:footer="708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1342F1" w:rsidTr="00643F4F">
        <w:tc>
          <w:tcPr>
            <w:tcW w:w="4785" w:type="dxa"/>
            <w:shd w:val="clear" w:color="auto" w:fill="auto"/>
          </w:tcPr>
          <w:p w:rsidR="001342F1" w:rsidRDefault="00574DFF" w:rsidP="008B70C3">
            <w:r>
              <w:rPr>
                <w:noProof/>
                <w:lang w:eastAsia="ru-RU"/>
              </w:rPr>
              <w:lastRenderedPageBreak/>
              <w:pict>
                <v:shape id="Рисунок 64" o:spid="_x0000_i1041" type="#_x0000_t75" style="width:199.5pt;height:150pt;visibility:visible">
                  <v:imagedata r:id="rId69" o:title=""/>
                </v:shape>
              </w:pict>
            </w:r>
          </w:p>
        </w:tc>
        <w:tc>
          <w:tcPr>
            <w:tcW w:w="4786" w:type="dxa"/>
            <w:shd w:val="clear" w:color="auto" w:fill="auto"/>
          </w:tcPr>
          <w:p w:rsidR="001342F1" w:rsidRDefault="00574DFF" w:rsidP="008B70C3">
            <w:r>
              <w:rPr>
                <w:noProof/>
                <w:lang w:eastAsia="ru-RU"/>
              </w:rPr>
              <w:pict>
                <v:shape id="Рисунок 65" o:spid="_x0000_i1042" type="#_x0000_t75" style="width:198.75pt;height:150pt;visibility:visible">
                  <v:imagedata r:id="rId70" o:title=""/>
                </v:shape>
              </w:pict>
            </w:r>
          </w:p>
        </w:tc>
      </w:tr>
      <w:tr w:rsidR="001342F1" w:rsidTr="00643F4F">
        <w:trPr>
          <w:trHeight w:val="3168"/>
        </w:trPr>
        <w:tc>
          <w:tcPr>
            <w:tcW w:w="4785" w:type="dxa"/>
            <w:shd w:val="clear" w:color="auto" w:fill="auto"/>
          </w:tcPr>
          <w:p w:rsidR="001342F1" w:rsidRDefault="00574DFF" w:rsidP="008B70C3">
            <w:r>
              <w:rPr>
                <w:noProof/>
                <w:lang w:eastAsia="ru-RU"/>
              </w:rPr>
              <w:pict>
                <v:shape id="Рисунок 66" o:spid="_x0000_i1043" type="#_x0000_t75" style="width:210pt;height:157.5pt;visibility:visible">
                  <v:imagedata r:id="rId71" o:title=""/>
                </v:shape>
              </w:pict>
            </w:r>
          </w:p>
        </w:tc>
        <w:tc>
          <w:tcPr>
            <w:tcW w:w="4786" w:type="dxa"/>
            <w:shd w:val="clear" w:color="auto" w:fill="auto"/>
          </w:tcPr>
          <w:p w:rsidR="001342F1" w:rsidRDefault="00574DFF" w:rsidP="008B70C3">
            <w:r>
              <w:rPr>
                <w:noProof/>
                <w:lang w:eastAsia="ru-RU"/>
              </w:rPr>
              <w:pict>
                <v:shape id="Рисунок 67" o:spid="_x0000_i1044" type="#_x0000_t75" style="width:209.25pt;height:156.75pt;visibility:visible">
                  <v:imagedata r:id="rId72" o:title=""/>
                </v:shape>
              </w:pict>
            </w:r>
          </w:p>
        </w:tc>
      </w:tr>
      <w:tr w:rsidR="001342F1" w:rsidTr="00643F4F">
        <w:tc>
          <w:tcPr>
            <w:tcW w:w="4785" w:type="dxa"/>
            <w:shd w:val="clear" w:color="auto" w:fill="auto"/>
          </w:tcPr>
          <w:p w:rsidR="001342F1" w:rsidRDefault="00574DFF" w:rsidP="008B70C3">
            <w:r>
              <w:rPr>
                <w:noProof/>
                <w:lang w:eastAsia="ru-RU"/>
              </w:rPr>
              <w:lastRenderedPageBreak/>
              <w:pict>
                <v:shape id="Рисунок 68" o:spid="_x0000_i1045" type="#_x0000_t75" style="width:222.75pt;height:167.25pt;visibility:visible">
                  <v:imagedata r:id="rId73" o:title=""/>
                </v:shape>
              </w:pict>
            </w:r>
          </w:p>
        </w:tc>
        <w:tc>
          <w:tcPr>
            <w:tcW w:w="4786" w:type="dxa"/>
            <w:shd w:val="clear" w:color="auto" w:fill="auto"/>
          </w:tcPr>
          <w:p w:rsidR="001342F1" w:rsidRDefault="00574DFF" w:rsidP="008B70C3">
            <w:r>
              <w:rPr>
                <w:noProof/>
                <w:lang w:eastAsia="ru-RU"/>
              </w:rPr>
              <w:pict>
                <v:shape id="Рисунок 69" o:spid="_x0000_i1046" type="#_x0000_t75" style="width:221.25pt;height:165.75pt;visibility:visible">
                  <v:imagedata r:id="rId74" o:title=""/>
                </v:shape>
              </w:pict>
            </w:r>
          </w:p>
        </w:tc>
      </w:tr>
      <w:tr w:rsidR="001342F1" w:rsidTr="00643F4F">
        <w:tc>
          <w:tcPr>
            <w:tcW w:w="4785" w:type="dxa"/>
            <w:shd w:val="clear" w:color="auto" w:fill="auto"/>
          </w:tcPr>
          <w:p w:rsidR="001342F1" w:rsidRDefault="00574DFF" w:rsidP="008B70C3">
            <w:r>
              <w:rPr>
                <w:noProof/>
                <w:lang w:eastAsia="ru-RU"/>
              </w:rPr>
              <w:pict>
                <v:shape id="Рисунок 70" o:spid="_x0000_i1047" type="#_x0000_t75" style="width:212.25pt;height:159pt;visibility:visible" o:bordertopcolor="#0070c0" o:borderleftcolor="#0070c0" o:borderbottomcolor="#0070c0" o:borderrightcolor="#0070c0">
                  <v:imagedata r:id="rId75" o:title=""/>
                  <w10:bordertop type="single" width="6"/>
                  <w10:borderleft type="single" width="6"/>
                  <w10:borderbottom type="single" width="6"/>
                  <w10:borderright type="single" width="6"/>
                </v:shape>
              </w:pict>
            </w:r>
          </w:p>
        </w:tc>
        <w:tc>
          <w:tcPr>
            <w:tcW w:w="4786" w:type="dxa"/>
            <w:shd w:val="clear" w:color="auto" w:fill="auto"/>
          </w:tcPr>
          <w:p w:rsidR="001342F1" w:rsidRDefault="00574DFF" w:rsidP="008B70C3">
            <w:r>
              <w:rPr>
                <w:noProof/>
                <w:lang w:eastAsia="ru-RU"/>
              </w:rPr>
              <w:pict>
                <v:shape id="Рисунок 74" o:spid="_x0000_i1048" type="#_x0000_t75" style="width:3in;height:162pt;visibility:visible" o:bordertopcolor="#0070c0" o:borderleftcolor="#0070c0" o:borderbottomcolor="#0070c0" o:borderrightcolor="#0070c0">
                  <v:imagedata r:id="rId76" o:title=""/>
                  <w10:bordertop type="single" width="6"/>
                  <w10:borderleft type="single" width="6"/>
                  <w10:borderbottom type="single" width="6"/>
                  <w10:borderright type="single" width="6"/>
                </v:shape>
              </w:pict>
            </w:r>
          </w:p>
        </w:tc>
      </w:tr>
    </w:tbl>
    <w:p w:rsidR="0007682B" w:rsidRDefault="0007682B" w:rsidP="008B70C3">
      <w:pPr>
        <w:rPr>
          <w:noProof/>
          <w:lang w:eastAsia="ru-RU"/>
        </w:rPr>
        <w:sectPr w:rsidR="0007682B" w:rsidSect="00CF03FE">
          <w:type w:val="continuous"/>
          <w:pgSz w:w="11906" w:h="16838"/>
          <w:pgMar w:top="1134" w:right="1134" w:bottom="1134" w:left="1134" w:header="708" w:footer="708" w:gutter="0"/>
          <w:cols w:space="708"/>
          <w:docGrid w:linePitch="360"/>
        </w:sectPr>
      </w:pPr>
    </w:p>
    <w:p w:rsidR="00CF03FE" w:rsidRDefault="00CF03FE" w:rsidP="00B43281">
      <w:pPr>
        <w:spacing w:line="240" w:lineRule="auto"/>
        <w:jc w:val="center"/>
        <w:rPr>
          <w:rFonts w:ascii="Times New Roman" w:hAnsi="Times New Roman"/>
          <w:b/>
          <w:noProof/>
          <w:sz w:val="24"/>
          <w:szCs w:val="24"/>
          <w:lang w:eastAsia="ru-RU"/>
        </w:rPr>
      </w:pPr>
    </w:p>
    <w:p w:rsidR="00CF03FE" w:rsidRDefault="00CF03FE" w:rsidP="00B43281">
      <w:pPr>
        <w:spacing w:line="240" w:lineRule="auto"/>
        <w:jc w:val="center"/>
        <w:rPr>
          <w:rFonts w:ascii="Times New Roman" w:hAnsi="Times New Roman"/>
          <w:b/>
          <w:noProof/>
          <w:sz w:val="24"/>
          <w:szCs w:val="24"/>
          <w:lang w:eastAsia="ru-RU"/>
        </w:rPr>
      </w:pPr>
    </w:p>
    <w:p w:rsidR="00CF03FE" w:rsidRDefault="00CF03FE" w:rsidP="00B43281">
      <w:pPr>
        <w:spacing w:line="240" w:lineRule="auto"/>
        <w:jc w:val="center"/>
        <w:rPr>
          <w:rFonts w:ascii="Times New Roman" w:hAnsi="Times New Roman"/>
          <w:b/>
          <w:noProof/>
          <w:sz w:val="24"/>
          <w:szCs w:val="24"/>
          <w:lang w:eastAsia="ru-RU"/>
        </w:rPr>
      </w:pPr>
    </w:p>
    <w:p w:rsidR="00CF03FE" w:rsidRDefault="00CF03FE" w:rsidP="00B43281">
      <w:pPr>
        <w:spacing w:line="240" w:lineRule="auto"/>
        <w:jc w:val="center"/>
        <w:rPr>
          <w:rFonts w:ascii="Times New Roman" w:hAnsi="Times New Roman"/>
          <w:b/>
          <w:noProof/>
          <w:sz w:val="24"/>
          <w:szCs w:val="24"/>
          <w:lang w:eastAsia="ru-RU"/>
        </w:rPr>
      </w:pPr>
    </w:p>
    <w:p w:rsidR="00CF03FE" w:rsidRDefault="00CF03FE" w:rsidP="00B43281">
      <w:pPr>
        <w:spacing w:line="240" w:lineRule="auto"/>
        <w:jc w:val="center"/>
        <w:rPr>
          <w:rFonts w:ascii="Times New Roman" w:hAnsi="Times New Roman"/>
          <w:b/>
          <w:noProof/>
          <w:sz w:val="24"/>
          <w:szCs w:val="24"/>
          <w:lang w:eastAsia="ru-RU"/>
        </w:rPr>
      </w:pPr>
    </w:p>
    <w:p w:rsidR="00CF03FE" w:rsidRDefault="00CF03FE" w:rsidP="00B43281">
      <w:pPr>
        <w:spacing w:line="240" w:lineRule="auto"/>
        <w:jc w:val="center"/>
        <w:rPr>
          <w:rFonts w:ascii="Times New Roman" w:hAnsi="Times New Roman"/>
          <w:b/>
          <w:noProof/>
          <w:sz w:val="24"/>
          <w:szCs w:val="24"/>
          <w:lang w:eastAsia="ru-RU"/>
        </w:rPr>
      </w:pPr>
    </w:p>
    <w:p w:rsidR="00CF03FE" w:rsidRDefault="00CF03FE" w:rsidP="00B43281">
      <w:pPr>
        <w:spacing w:line="240" w:lineRule="auto"/>
        <w:jc w:val="center"/>
        <w:rPr>
          <w:rFonts w:ascii="Times New Roman" w:hAnsi="Times New Roman"/>
          <w:b/>
          <w:noProof/>
          <w:sz w:val="24"/>
          <w:szCs w:val="24"/>
          <w:lang w:eastAsia="ru-RU"/>
        </w:rPr>
      </w:pPr>
    </w:p>
    <w:p w:rsidR="00CF03FE" w:rsidRDefault="00CF03FE" w:rsidP="00B43281">
      <w:pPr>
        <w:spacing w:line="240" w:lineRule="auto"/>
        <w:jc w:val="center"/>
        <w:rPr>
          <w:rFonts w:ascii="Times New Roman" w:hAnsi="Times New Roman"/>
          <w:b/>
          <w:noProof/>
          <w:sz w:val="24"/>
          <w:szCs w:val="24"/>
          <w:lang w:eastAsia="ru-RU"/>
        </w:rPr>
      </w:pPr>
    </w:p>
    <w:p w:rsidR="00CF03FE" w:rsidRDefault="00CF03FE" w:rsidP="00B43281">
      <w:pPr>
        <w:spacing w:line="240" w:lineRule="auto"/>
        <w:jc w:val="center"/>
        <w:rPr>
          <w:rFonts w:ascii="Times New Roman" w:hAnsi="Times New Roman"/>
          <w:b/>
          <w:noProof/>
          <w:sz w:val="24"/>
          <w:szCs w:val="24"/>
          <w:lang w:eastAsia="ru-RU"/>
        </w:rPr>
      </w:pPr>
    </w:p>
    <w:p w:rsidR="00CF03FE" w:rsidRDefault="00CF03FE" w:rsidP="00B43281">
      <w:pPr>
        <w:spacing w:line="240" w:lineRule="auto"/>
        <w:jc w:val="center"/>
        <w:rPr>
          <w:rFonts w:ascii="Times New Roman" w:hAnsi="Times New Roman"/>
          <w:b/>
          <w:noProof/>
          <w:sz w:val="24"/>
          <w:szCs w:val="24"/>
          <w:lang w:eastAsia="ru-RU"/>
        </w:rPr>
      </w:pPr>
    </w:p>
    <w:p w:rsidR="00CF03FE" w:rsidRDefault="00CF03FE" w:rsidP="00B43281">
      <w:pPr>
        <w:spacing w:line="240" w:lineRule="auto"/>
        <w:jc w:val="center"/>
        <w:rPr>
          <w:rFonts w:ascii="Times New Roman" w:hAnsi="Times New Roman"/>
          <w:b/>
          <w:noProof/>
          <w:sz w:val="24"/>
          <w:szCs w:val="24"/>
          <w:lang w:eastAsia="ru-RU"/>
        </w:rPr>
      </w:pPr>
    </w:p>
    <w:p w:rsidR="00CF03FE" w:rsidRDefault="00CF03FE" w:rsidP="00B43281">
      <w:pPr>
        <w:spacing w:line="240" w:lineRule="auto"/>
        <w:jc w:val="center"/>
        <w:rPr>
          <w:rFonts w:ascii="Times New Roman" w:hAnsi="Times New Roman"/>
          <w:b/>
          <w:noProof/>
          <w:sz w:val="24"/>
          <w:szCs w:val="24"/>
          <w:lang w:eastAsia="ru-RU"/>
        </w:rPr>
      </w:pPr>
    </w:p>
    <w:p w:rsidR="00CF03FE" w:rsidRDefault="00CF03FE" w:rsidP="00B43281">
      <w:pPr>
        <w:spacing w:line="240" w:lineRule="auto"/>
        <w:jc w:val="center"/>
        <w:rPr>
          <w:rFonts w:ascii="Times New Roman" w:hAnsi="Times New Roman"/>
          <w:b/>
          <w:noProof/>
          <w:sz w:val="24"/>
          <w:szCs w:val="24"/>
          <w:lang w:eastAsia="ru-RU"/>
        </w:rPr>
      </w:pPr>
    </w:p>
    <w:p w:rsidR="00CF03FE" w:rsidRDefault="00CF03FE" w:rsidP="00B43281">
      <w:pPr>
        <w:spacing w:line="240" w:lineRule="auto"/>
        <w:jc w:val="center"/>
        <w:rPr>
          <w:rFonts w:ascii="Times New Roman" w:hAnsi="Times New Roman"/>
          <w:b/>
          <w:noProof/>
          <w:sz w:val="24"/>
          <w:szCs w:val="24"/>
          <w:lang w:eastAsia="ru-RU"/>
        </w:rPr>
      </w:pPr>
    </w:p>
    <w:p w:rsidR="00CF03FE" w:rsidRDefault="00CF03FE" w:rsidP="00B43281">
      <w:pPr>
        <w:spacing w:line="240" w:lineRule="auto"/>
        <w:jc w:val="center"/>
        <w:rPr>
          <w:rFonts w:ascii="Times New Roman" w:hAnsi="Times New Roman"/>
          <w:b/>
          <w:noProof/>
          <w:sz w:val="24"/>
          <w:szCs w:val="24"/>
          <w:lang w:eastAsia="ru-RU"/>
        </w:rPr>
      </w:pPr>
    </w:p>
    <w:p w:rsidR="00370DBB" w:rsidRPr="00437FA3" w:rsidRDefault="00370DBB" w:rsidP="00370DBB">
      <w:pPr>
        <w:pStyle w:val="a6"/>
        <w:ind w:firstLine="709"/>
        <w:jc w:val="center"/>
        <w:rPr>
          <w:b/>
          <w:iCs/>
        </w:rPr>
      </w:pPr>
      <w:r w:rsidRPr="00437FA3">
        <w:rPr>
          <w:b/>
          <w:iCs/>
        </w:rPr>
        <w:lastRenderedPageBreak/>
        <w:t>Особеннос</w:t>
      </w:r>
      <w:r>
        <w:rPr>
          <w:b/>
          <w:iCs/>
        </w:rPr>
        <w:t xml:space="preserve">ти эмоционально-волевой сферы </w:t>
      </w:r>
      <w:r w:rsidRPr="00437FA3">
        <w:rPr>
          <w:b/>
          <w:iCs/>
        </w:rPr>
        <w:t>старшего дошкольника                                  с задержкой психического развития (ЗПР).</w:t>
      </w:r>
    </w:p>
    <w:tbl>
      <w:tblPr>
        <w:tblpPr w:leftFromText="180" w:rightFromText="180" w:vertAnchor="text" w:horzAnchor="margin" w:tblpXSpec="right" w:tblpY="98"/>
        <w:tblW w:w="7083" w:type="dxa"/>
        <w:tblLook w:val="00A0" w:firstRow="1" w:lastRow="0" w:firstColumn="1" w:lastColumn="0" w:noHBand="0" w:noVBand="0"/>
      </w:tblPr>
      <w:tblGrid>
        <w:gridCol w:w="2846"/>
        <w:gridCol w:w="4237"/>
      </w:tblGrid>
      <w:tr w:rsidR="00370DBB" w:rsidRPr="00797B0D" w:rsidTr="00574DFF">
        <w:trPr>
          <w:trHeight w:val="1133"/>
        </w:trPr>
        <w:tc>
          <w:tcPr>
            <w:tcW w:w="2846" w:type="dxa"/>
          </w:tcPr>
          <w:p w:rsidR="00370DBB" w:rsidRPr="00797B0D" w:rsidRDefault="00370DBB" w:rsidP="00574DFF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97B0D">
              <w:rPr>
                <w:rFonts w:ascii="Times New Roman" w:hAnsi="Times New Roman"/>
                <w:sz w:val="24"/>
                <w:szCs w:val="24"/>
                <w:lang w:eastAsia="ru-RU"/>
              </w:rPr>
              <w:t>Автор-составитель:</w:t>
            </w:r>
          </w:p>
        </w:tc>
        <w:tc>
          <w:tcPr>
            <w:tcW w:w="4237" w:type="dxa"/>
          </w:tcPr>
          <w:p w:rsidR="00370DBB" w:rsidRPr="00797B0D" w:rsidRDefault="00370DBB" w:rsidP="00574DFF">
            <w:pPr>
              <w:spacing w:after="0" w:line="240" w:lineRule="auto"/>
              <w:rPr>
                <w:rFonts w:ascii="Times New Roman" w:hAnsi="Times New Roman"/>
                <w:sz w:val="24"/>
                <w:szCs w:val="28"/>
              </w:rPr>
            </w:pPr>
            <w:proofErr w:type="spellStart"/>
            <w:r w:rsidRPr="00797B0D">
              <w:rPr>
                <w:rFonts w:ascii="Times New Roman" w:hAnsi="Times New Roman"/>
                <w:iCs/>
                <w:sz w:val="24"/>
                <w:szCs w:val="24"/>
                <w:lang w:eastAsia="ru-RU"/>
              </w:rPr>
              <w:t>Чернорицкая</w:t>
            </w:r>
            <w:proofErr w:type="spellEnd"/>
            <w:r w:rsidRPr="00797B0D">
              <w:rPr>
                <w:rFonts w:ascii="Times New Roman" w:hAnsi="Times New Roman"/>
                <w:iCs/>
                <w:sz w:val="24"/>
                <w:szCs w:val="24"/>
                <w:lang w:eastAsia="ru-RU"/>
              </w:rPr>
              <w:t xml:space="preserve"> Надежда Васильевна  МДОУ «Детский сад общеразвивающего вида №</w:t>
            </w:r>
            <w:r>
              <w:rPr>
                <w:rFonts w:ascii="Times New Roman" w:hAnsi="Times New Roman"/>
                <w:iCs/>
                <w:sz w:val="24"/>
                <w:szCs w:val="24"/>
                <w:lang w:eastAsia="ru-RU"/>
              </w:rPr>
              <w:t xml:space="preserve"> </w:t>
            </w:r>
            <w:r w:rsidRPr="00797B0D">
              <w:rPr>
                <w:rFonts w:ascii="Times New Roman" w:hAnsi="Times New Roman"/>
                <w:iCs/>
                <w:sz w:val="24"/>
                <w:szCs w:val="24"/>
                <w:lang w:eastAsia="ru-RU"/>
              </w:rPr>
              <w:t>62 «Аленький цветочек»   г.</w:t>
            </w:r>
            <w:r>
              <w:rPr>
                <w:rFonts w:ascii="Times New Roman" w:hAnsi="Times New Roman"/>
                <w:iCs/>
                <w:sz w:val="24"/>
                <w:szCs w:val="24"/>
                <w:lang w:eastAsia="ru-RU"/>
              </w:rPr>
              <w:t xml:space="preserve"> </w:t>
            </w:r>
            <w:r w:rsidRPr="00797B0D">
              <w:rPr>
                <w:rFonts w:ascii="Times New Roman" w:hAnsi="Times New Roman"/>
                <w:iCs/>
                <w:sz w:val="24"/>
                <w:szCs w:val="24"/>
                <w:lang w:eastAsia="ru-RU"/>
              </w:rPr>
              <w:t>Котлас</w:t>
            </w:r>
            <w:r>
              <w:rPr>
                <w:rFonts w:ascii="Times New Roman" w:hAnsi="Times New Roman"/>
                <w:iCs/>
                <w:sz w:val="24"/>
                <w:szCs w:val="24"/>
                <w:lang w:eastAsia="ru-RU"/>
              </w:rPr>
              <w:t>а</w:t>
            </w:r>
            <w:r w:rsidRPr="00797B0D">
              <w:rPr>
                <w:rFonts w:ascii="Times New Roman" w:hAnsi="Times New Roman"/>
                <w:iCs/>
                <w:sz w:val="24"/>
                <w:szCs w:val="24"/>
                <w:lang w:eastAsia="ru-RU"/>
              </w:rPr>
              <w:t xml:space="preserve"> </w:t>
            </w:r>
          </w:p>
        </w:tc>
      </w:tr>
    </w:tbl>
    <w:p w:rsidR="00370DBB" w:rsidRDefault="00370DBB" w:rsidP="00370DBB">
      <w:pPr>
        <w:pStyle w:val="a6"/>
        <w:jc w:val="both"/>
        <w:rPr>
          <w:iCs/>
        </w:rPr>
      </w:pPr>
    </w:p>
    <w:p w:rsidR="00370DBB" w:rsidRDefault="00370DBB" w:rsidP="00370DBB">
      <w:pPr>
        <w:pStyle w:val="a6"/>
        <w:ind w:firstLine="709"/>
        <w:jc w:val="both"/>
        <w:rPr>
          <w:iCs/>
        </w:rPr>
      </w:pPr>
    </w:p>
    <w:p w:rsidR="00370DBB" w:rsidRDefault="00370DBB" w:rsidP="00370DBB">
      <w:pPr>
        <w:pStyle w:val="a6"/>
        <w:ind w:firstLine="709"/>
        <w:jc w:val="both"/>
        <w:rPr>
          <w:iCs/>
        </w:rPr>
      </w:pPr>
    </w:p>
    <w:p w:rsidR="00370DBB" w:rsidRDefault="00370DBB" w:rsidP="00370DBB">
      <w:pPr>
        <w:pStyle w:val="a6"/>
        <w:jc w:val="both"/>
        <w:rPr>
          <w:iCs/>
        </w:rPr>
      </w:pPr>
    </w:p>
    <w:p w:rsidR="00370DBB" w:rsidRPr="00437FA3" w:rsidRDefault="00370DBB" w:rsidP="00370DBB">
      <w:pPr>
        <w:pStyle w:val="a6"/>
        <w:spacing w:after="0"/>
        <w:ind w:firstLine="709"/>
        <w:jc w:val="both"/>
        <w:rPr>
          <w:iCs/>
        </w:rPr>
      </w:pPr>
      <w:r w:rsidRPr="00437FA3">
        <w:rPr>
          <w:iCs/>
        </w:rPr>
        <w:t>Эмоции и чувства играют существенную роль в развитии ли</w:t>
      </w:r>
      <w:r w:rsidRPr="00437FA3">
        <w:rPr>
          <w:iCs/>
        </w:rPr>
        <w:softHyphen/>
        <w:t>чности.</w:t>
      </w:r>
    </w:p>
    <w:p w:rsidR="00370DBB" w:rsidRPr="00437FA3" w:rsidRDefault="00370DBB" w:rsidP="00370DBB">
      <w:pPr>
        <w:pStyle w:val="a6"/>
        <w:spacing w:after="0"/>
        <w:ind w:firstLine="709"/>
        <w:jc w:val="both"/>
        <w:rPr>
          <w:iCs/>
        </w:rPr>
      </w:pPr>
      <w:r w:rsidRPr="00437FA3">
        <w:rPr>
          <w:iCs/>
        </w:rPr>
        <w:t>Уже в условиях детского сада общеразвивающего вида ребенок с ЗПР впервые на</w:t>
      </w:r>
      <w:r w:rsidRPr="00437FA3">
        <w:rPr>
          <w:iCs/>
        </w:rPr>
        <w:softHyphen/>
        <w:t>чинает отчетливо осознавать свою несостоятельность, которая может привести  к появлению и раз</w:t>
      </w:r>
      <w:r w:rsidRPr="00437FA3">
        <w:rPr>
          <w:iCs/>
        </w:rPr>
        <w:softHyphen/>
        <w:t>витию чувства неполноценности, к попыткам личной компенсации в какой-либо другой сфере, чаще — в раз</w:t>
      </w:r>
      <w:r w:rsidRPr="00437FA3">
        <w:rPr>
          <w:iCs/>
        </w:rPr>
        <w:softHyphen/>
        <w:t xml:space="preserve">личных формах нарушения поведения. </w:t>
      </w:r>
    </w:p>
    <w:p w:rsidR="00370DBB" w:rsidRPr="00437FA3" w:rsidRDefault="00370DBB" w:rsidP="00370DBB">
      <w:pPr>
        <w:pStyle w:val="a6"/>
        <w:spacing w:after="0"/>
        <w:ind w:firstLine="709"/>
        <w:jc w:val="both"/>
        <w:rPr>
          <w:iCs/>
        </w:rPr>
      </w:pPr>
      <w:r w:rsidRPr="00437FA3">
        <w:rPr>
          <w:iCs/>
        </w:rPr>
        <w:t xml:space="preserve"> Общие принципы работы с  детьми с задержкой психического развития:</w:t>
      </w:r>
    </w:p>
    <w:p w:rsidR="00370DBB" w:rsidRPr="00437FA3" w:rsidRDefault="00370DBB" w:rsidP="00370DBB">
      <w:pPr>
        <w:pStyle w:val="a6"/>
        <w:numPr>
          <w:ilvl w:val="0"/>
          <w:numId w:val="9"/>
        </w:numPr>
        <w:spacing w:after="0"/>
        <w:ind w:left="0" w:firstLine="709"/>
        <w:jc w:val="both"/>
        <w:rPr>
          <w:iCs/>
        </w:rPr>
      </w:pPr>
      <w:r w:rsidRPr="00437FA3">
        <w:rPr>
          <w:iCs/>
        </w:rPr>
        <w:t>осуществлять индивидуальный подход к каждому ребенку,  как на занятиях общеобразовательного цикла, так и во время специальных занятий;</w:t>
      </w:r>
    </w:p>
    <w:p w:rsidR="00370DBB" w:rsidRPr="00437FA3" w:rsidRDefault="00370DBB" w:rsidP="00370DBB">
      <w:pPr>
        <w:pStyle w:val="a6"/>
        <w:numPr>
          <w:ilvl w:val="0"/>
          <w:numId w:val="9"/>
        </w:numPr>
        <w:spacing w:after="0"/>
        <w:ind w:left="0" w:firstLine="709"/>
        <w:jc w:val="both"/>
        <w:rPr>
          <w:iCs/>
        </w:rPr>
      </w:pPr>
      <w:r w:rsidRPr="00437FA3">
        <w:rPr>
          <w:iCs/>
        </w:rPr>
        <w:t>предотвращать наступление утомления (чередова</w:t>
      </w:r>
      <w:r w:rsidRPr="00437FA3">
        <w:rPr>
          <w:iCs/>
        </w:rPr>
        <w:softHyphen/>
        <w:t>ние умственной и практической деятельности);</w:t>
      </w:r>
    </w:p>
    <w:p w:rsidR="00370DBB" w:rsidRPr="00437FA3" w:rsidRDefault="00370DBB" w:rsidP="00370DBB">
      <w:pPr>
        <w:pStyle w:val="a6"/>
        <w:numPr>
          <w:ilvl w:val="0"/>
          <w:numId w:val="9"/>
        </w:numPr>
        <w:spacing w:after="0"/>
        <w:ind w:left="0" w:firstLine="709"/>
        <w:jc w:val="both"/>
        <w:rPr>
          <w:iCs/>
        </w:rPr>
      </w:pPr>
      <w:r w:rsidRPr="00437FA3">
        <w:rPr>
          <w:iCs/>
        </w:rPr>
        <w:t xml:space="preserve"> в процессе обучения использовать только те методы, которые могут максимально активизировать познава</w:t>
      </w:r>
      <w:r w:rsidRPr="00437FA3">
        <w:rPr>
          <w:iCs/>
        </w:rPr>
        <w:softHyphen/>
        <w:t>тельную деятельность детей, развивать их речь, форми</w:t>
      </w:r>
      <w:r w:rsidRPr="00437FA3">
        <w:rPr>
          <w:iCs/>
        </w:rPr>
        <w:softHyphen/>
        <w:t>ровать необходимые предпосылки  учебной деятельности;</w:t>
      </w:r>
    </w:p>
    <w:p w:rsidR="00370DBB" w:rsidRPr="00437FA3" w:rsidRDefault="00370DBB" w:rsidP="00370DBB">
      <w:pPr>
        <w:pStyle w:val="a6"/>
        <w:numPr>
          <w:ilvl w:val="0"/>
          <w:numId w:val="9"/>
        </w:numPr>
        <w:spacing w:after="0"/>
        <w:ind w:left="0" w:firstLine="709"/>
        <w:jc w:val="both"/>
        <w:rPr>
          <w:iCs/>
        </w:rPr>
      </w:pPr>
      <w:r w:rsidRPr="00437FA3">
        <w:rPr>
          <w:iCs/>
        </w:rPr>
        <w:t>предусмотреть в системе коррекционных меропри</w:t>
      </w:r>
      <w:r w:rsidRPr="00437FA3">
        <w:rPr>
          <w:iCs/>
        </w:rPr>
        <w:softHyphen/>
        <w:t>ятий проведение подготовительных занятий (пропедев</w:t>
      </w:r>
      <w:r w:rsidRPr="00437FA3">
        <w:rPr>
          <w:iCs/>
        </w:rPr>
        <w:softHyphen/>
        <w:t>тический период) и обеспечить обогащение детей зна</w:t>
      </w:r>
      <w:r w:rsidRPr="00437FA3">
        <w:rPr>
          <w:iCs/>
        </w:rPr>
        <w:softHyphen/>
        <w:t>ниями об окружающем мире;</w:t>
      </w:r>
    </w:p>
    <w:p w:rsidR="00370DBB" w:rsidRPr="00437FA3" w:rsidRDefault="00370DBB" w:rsidP="00370DBB">
      <w:pPr>
        <w:pStyle w:val="a6"/>
        <w:numPr>
          <w:ilvl w:val="0"/>
          <w:numId w:val="9"/>
        </w:numPr>
        <w:spacing w:after="0"/>
        <w:ind w:left="0" w:firstLine="709"/>
        <w:jc w:val="both"/>
        <w:rPr>
          <w:iCs/>
        </w:rPr>
      </w:pPr>
      <w:r w:rsidRPr="00437FA3">
        <w:rPr>
          <w:iCs/>
        </w:rPr>
        <w:t xml:space="preserve">на занятиях и во время совместной игровой </w:t>
      </w:r>
      <w:proofErr w:type="spellStart"/>
      <w:r w:rsidRPr="00437FA3">
        <w:rPr>
          <w:iCs/>
        </w:rPr>
        <w:t>деятельностиуделятьпосто</w:t>
      </w:r>
      <w:r w:rsidRPr="00437FA3">
        <w:rPr>
          <w:iCs/>
        </w:rPr>
        <w:softHyphen/>
        <w:t>янное</w:t>
      </w:r>
      <w:proofErr w:type="spellEnd"/>
      <w:r w:rsidRPr="00437FA3">
        <w:rPr>
          <w:iCs/>
        </w:rPr>
        <w:t xml:space="preserve"> внимание коррекции психических процессов и  эмоционально-волевой сферы де</w:t>
      </w:r>
      <w:r w:rsidRPr="00437FA3">
        <w:rPr>
          <w:iCs/>
        </w:rPr>
        <w:softHyphen/>
        <w:t>тей;</w:t>
      </w:r>
    </w:p>
    <w:p w:rsidR="00370DBB" w:rsidRPr="00437FA3" w:rsidRDefault="00370DBB" w:rsidP="00370DBB">
      <w:pPr>
        <w:pStyle w:val="a6"/>
        <w:numPr>
          <w:ilvl w:val="0"/>
          <w:numId w:val="9"/>
        </w:numPr>
        <w:spacing w:after="0"/>
        <w:ind w:left="0" w:firstLine="709"/>
        <w:jc w:val="both"/>
        <w:rPr>
          <w:iCs/>
        </w:rPr>
      </w:pPr>
      <w:r w:rsidRPr="00437FA3">
        <w:rPr>
          <w:iCs/>
        </w:rPr>
        <w:t>оказывать ребёнку с ЗПР комплексную помощь всеми специалистами ДОУ, направленную на предупреждение, снятие или ослабления нарушений;</w:t>
      </w:r>
    </w:p>
    <w:p w:rsidR="00370DBB" w:rsidRPr="00437FA3" w:rsidRDefault="00370DBB" w:rsidP="00370DBB">
      <w:pPr>
        <w:pStyle w:val="a6"/>
        <w:numPr>
          <w:ilvl w:val="0"/>
          <w:numId w:val="9"/>
        </w:numPr>
        <w:spacing w:after="0"/>
        <w:ind w:left="0" w:firstLine="709"/>
        <w:jc w:val="both"/>
        <w:rPr>
          <w:iCs/>
        </w:rPr>
      </w:pPr>
      <w:r w:rsidRPr="00437FA3">
        <w:rPr>
          <w:iCs/>
        </w:rPr>
        <w:t>проявлять особый педагогический такт — постоян</w:t>
      </w:r>
      <w:r w:rsidRPr="00437FA3">
        <w:rPr>
          <w:iCs/>
        </w:rPr>
        <w:softHyphen/>
        <w:t>но подмечать и поощрять малейшие успехи детей, раз</w:t>
      </w:r>
      <w:r w:rsidRPr="00437FA3">
        <w:rPr>
          <w:iCs/>
        </w:rPr>
        <w:softHyphen/>
        <w:t>вивать в них веру в собственные силы и возможности.</w:t>
      </w:r>
    </w:p>
    <w:p w:rsidR="00370DBB" w:rsidRDefault="00370DBB" w:rsidP="00370DBB">
      <w:pPr>
        <w:pStyle w:val="a6"/>
        <w:spacing w:after="0"/>
        <w:ind w:firstLine="709"/>
        <w:jc w:val="both"/>
        <w:rPr>
          <w:b/>
          <w:iCs/>
        </w:rPr>
      </w:pPr>
    </w:p>
    <w:p w:rsidR="00370DBB" w:rsidRPr="008D3D23" w:rsidRDefault="00370DBB" w:rsidP="00BD1B84">
      <w:pPr>
        <w:pStyle w:val="a6"/>
        <w:shd w:val="clear" w:color="auto" w:fill="FFFFFF"/>
        <w:spacing w:after="0"/>
        <w:ind w:firstLine="709"/>
        <w:jc w:val="both"/>
        <w:rPr>
          <w:b/>
          <w:iCs/>
          <w:color w:val="FF0000"/>
        </w:rPr>
      </w:pPr>
      <w:r w:rsidRPr="00437FA3">
        <w:rPr>
          <w:b/>
          <w:iCs/>
        </w:rPr>
        <w:t>Развитие эмоциональной сфе</w:t>
      </w:r>
      <w:bookmarkStart w:id="0" w:name="_GoBack"/>
      <w:bookmarkEnd w:id="0"/>
      <w:r w:rsidRPr="00437FA3">
        <w:rPr>
          <w:b/>
          <w:iCs/>
        </w:rPr>
        <w:t>ры</w:t>
      </w:r>
      <w:r>
        <w:rPr>
          <w:b/>
          <w:iCs/>
        </w:rPr>
        <w:t xml:space="preserve"> </w:t>
      </w:r>
      <w:r w:rsidRPr="008D3D23">
        <w:rPr>
          <w:b/>
          <w:iCs/>
          <w:color w:val="FF0000"/>
        </w:rPr>
        <w:t xml:space="preserve">(все картинки взяты с сайта http://babyspeech.ru/?p=2387) </w:t>
      </w:r>
    </w:p>
    <w:p w:rsidR="00370DBB" w:rsidRPr="00437FA3" w:rsidRDefault="00370DBB" w:rsidP="00370DBB">
      <w:pPr>
        <w:pStyle w:val="a6"/>
        <w:spacing w:after="0"/>
        <w:ind w:firstLine="709"/>
        <w:jc w:val="both"/>
        <w:rPr>
          <w:iCs/>
        </w:rPr>
      </w:pPr>
      <w:r w:rsidRPr="00437FA3">
        <w:rPr>
          <w:b/>
          <w:iCs/>
        </w:rPr>
        <w:t>Основные задачи</w:t>
      </w:r>
      <w:r w:rsidRPr="00437FA3">
        <w:rPr>
          <w:iCs/>
        </w:rPr>
        <w:t>:</w:t>
      </w:r>
    </w:p>
    <w:p w:rsidR="00370DBB" w:rsidRPr="00437FA3" w:rsidRDefault="00370DBB" w:rsidP="00370DBB">
      <w:pPr>
        <w:pStyle w:val="a6"/>
        <w:numPr>
          <w:ilvl w:val="1"/>
          <w:numId w:val="9"/>
        </w:numPr>
        <w:spacing w:after="0"/>
        <w:ind w:left="0" w:firstLine="709"/>
        <w:jc w:val="both"/>
        <w:rPr>
          <w:iCs/>
        </w:rPr>
      </w:pPr>
      <w:r w:rsidRPr="00437FA3">
        <w:rPr>
          <w:iCs/>
        </w:rPr>
        <w:t>Определение основных эмоциональных состояний.</w:t>
      </w:r>
    </w:p>
    <w:p w:rsidR="00370DBB" w:rsidRPr="00437FA3" w:rsidRDefault="00370DBB" w:rsidP="00370DBB">
      <w:pPr>
        <w:pStyle w:val="a6"/>
        <w:numPr>
          <w:ilvl w:val="1"/>
          <w:numId w:val="9"/>
        </w:numPr>
        <w:spacing w:after="0"/>
        <w:ind w:left="0" w:firstLine="709"/>
        <w:jc w:val="both"/>
        <w:rPr>
          <w:iCs/>
        </w:rPr>
      </w:pPr>
      <w:r w:rsidRPr="00437FA3">
        <w:rPr>
          <w:iCs/>
        </w:rPr>
        <w:t>Обучение различению эмоциональных состояний по их внешнему проявлению и выражению через мимику, пантомимику, интонацию.</w:t>
      </w:r>
    </w:p>
    <w:p w:rsidR="00370DBB" w:rsidRPr="00437FA3" w:rsidRDefault="00370DBB" w:rsidP="00370DBB">
      <w:pPr>
        <w:pStyle w:val="a6"/>
        <w:numPr>
          <w:ilvl w:val="1"/>
          <w:numId w:val="9"/>
        </w:numPr>
        <w:spacing w:after="0"/>
        <w:ind w:left="0" w:firstLine="709"/>
        <w:jc w:val="both"/>
        <w:rPr>
          <w:iCs/>
        </w:rPr>
      </w:pPr>
      <w:r w:rsidRPr="00437FA3">
        <w:rPr>
          <w:iCs/>
        </w:rPr>
        <w:t>Обогащение невербальных и вербальных средств коммуникации.</w:t>
      </w:r>
    </w:p>
    <w:p w:rsidR="00370DBB" w:rsidRPr="00437FA3" w:rsidRDefault="00370DBB" w:rsidP="00370DBB">
      <w:pPr>
        <w:pStyle w:val="a6"/>
        <w:spacing w:after="0"/>
        <w:ind w:firstLine="709"/>
        <w:rPr>
          <w:iCs/>
        </w:rPr>
      </w:pPr>
      <w:r w:rsidRPr="00437FA3">
        <w:rPr>
          <w:b/>
          <w:iCs/>
        </w:rPr>
        <w:t>Этапы работы по развитию эмоциональной сферы</w:t>
      </w:r>
      <w:r w:rsidRPr="00437FA3">
        <w:rPr>
          <w:iCs/>
        </w:rPr>
        <w:t>:</w:t>
      </w:r>
    </w:p>
    <w:p w:rsidR="00370DBB" w:rsidRPr="00437FA3" w:rsidRDefault="00370DBB" w:rsidP="00370DBB">
      <w:pPr>
        <w:pStyle w:val="a6"/>
        <w:spacing w:after="0"/>
        <w:ind w:firstLine="709"/>
        <w:jc w:val="both"/>
        <w:rPr>
          <w:iCs/>
        </w:rPr>
      </w:pPr>
      <w:r w:rsidRPr="00437FA3">
        <w:rPr>
          <w:iCs/>
        </w:rPr>
        <w:t>1 этап -  различение основных эмоциональных состояний,</w:t>
      </w:r>
    </w:p>
    <w:p w:rsidR="00370DBB" w:rsidRDefault="00370DBB" w:rsidP="00370DBB">
      <w:pPr>
        <w:pStyle w:val="a6"/>
        <w:spacing w:after="0"/>
        <w:ind w:firstLine="709"/>
        <w:jc w:val="both"/>
        <w:rPr>
          <w:iCs/>
        </w:rPr>
      </w:pPr>
      <w:r w:rsidRPr="00437FA3">
        <w:rPr>
          <w:iCs/>
        </w:rPr>
        <w:t xml:space="preserve">2 этап - нахождение эмоции по слову,                                                             </w:t>
      </w:r>
    </w:p>
    <w:p w:rsidR="00370DBB" w:rsidRPr="00437FA3" w:rsidRDefault="00370DBB" w:rsidP="00370DBB">
      <w:pPr>
        <w:pStyle w:val="a6"/>
        <w:spacing w:after="0"/>
        <w:ind w:firstLine="709"/>
        <w:jc w:val="both"/>
        <w:rPr>
          <w:iCs/>
        </w:rPr>
      </w:pPr>
      <w:r w:rsidRPr="00437FA3">
        <w:rPr>
          <w:iCs/>
        </w:rPr>
        <w:t xml:space="preserve">3 этап - самостоятельное называние эмоции, </w:t>
      </w:r>
    </w:p>
    <w:p w:rsidR="00370DBB" w:rsidRPr="00437FA3" w:rsidRDefault="00370DBB" w:rsidP="00370DBB">
      <w:pPr>
        <w:pStyle w:val="a6"/>
        <w:spacing w:after="0"/>
        <w:ind w:firstLine="709"/>
        <w:jc w:val="both"/>
        <w:rPr>
          <w:iCs/>
        </w:rPr>
      </w:pPr>
      <w:r w:rsidRPr="00437FA3">
        <w:rPr>
          <w:iCs/>
        </w:rPr>
        <w:t>4 этап – придумывание ситуации к предложенной эмоции, инсценировка.</w:t>
      </w:r>
    </w:p>
    <w:p w:rsidR="00370DBB" w:rsidRPr="00437FA3" w:rsidRDefault="00370DBB" w:rsidP="00370DBB">
      <w:pPr>
        <w:pStyle w:val="a6"/>
        <w:spacing w:after="0"/>
        <w:ind w:firstLine="709"/>
        <w:jc w:val="both"/>
        <w:rPr>
          <w:iCs/>
        </w:rPr>
      </w:pPr>
      <w:r w:rsidRPr="00437FA3">
        <w:rPr>
          <w:iCs/>
        </w:rPr>
        <w:t>В качестве усложнения можно использовать пиктограммы (схематические изображения эмоций).</w:t>
      </w:r>
    </w:p>
    <w:p w:rsidR="00370DBB" w:rsidRDefault="00370DBB" w:rsidP="00370DBB">
      <w:pPr>
        <w:pStyle w:val="a6"/>
        <w:spacing w:after="0"/>
        <w:ind w:firstLine="709"/>
        <w:jc w:val="both"/>
        <w:rPr>
          <w:b/>
          <w:iCs/>
        </w:rPr>
      </w:pPr>
    </w:p>
    <w:p w:rsidR="00370DBB" w:rsidRDefault="00370DBB" w:rsidP="00370DBB">
      <w:pPr>
        <w:pStyle w:val="a6"/>
        <w:spacing w:after="0"/>
        <w:ind w:firstLine="709"/>
        <w:jc w:val="both"/>
        <w:rPr>
          <w:b/>
          <w:iCs/>
        </w:rPr>
      </w:pPr>
      <w:r w:rsidRPr="00437FA3">
        <w:rPr>
          <w:b/>
          <w:iCs/>
        </w:rPr>
        <w:t>Игры</w:t>
      </w:r>
      <w:r>
        <w:rPr>
          <w:b/>
          <w:iCs/>
        </w:rPr>
        <w:t xml:space="preserve">. </w:t>
      </w:r>
    </w:p>
    <w:p w:rsidR="00370DBB" w:rsidRDefault="00370DBB" w:rsidP="00370DBB">
      <w:pPr>
        <w:pStyle w:val="a6"/>
        <w:spacing w:after="0"/>
        <w:ind w:firstLine="709"/>
        <w:jc w:val="both"/>
        <w:rPr>
          <w:b/>
          <w:iCs/>
        </w:rPr>
      </w:pPr>
      <w:r>
        <w:rPr>
          <w:b/>
          <w:iCs/>
        </w:rPr>
        <w:t>Участник игры: взрослый-ребенок.</w:t>
      </w:r>
    </w:p>
    <w:p w:rsidR="00370DBB" w:rsidRPr="00B43281" w:rsidRDefault="00370DBB" w:rsidP="00370DBB">
      <w:pPr>
        <w:pStyle w:val="a6"/>
        <w:spacing w:after="0"/>
        <w:ind w:firstLine="709"/>
        <w:jc w:val="both"/>
        <w:rPr>
          <w:b/>
          <w:i/>
          <w:iCs/>
        </w:rPr>
      </w:pPr>
      <w:r w:rsidRPr="00B43281">
        <w:rPr>
          <w:b/>
          <w:i/>
          <w:iCs/>
        </w:rPr>
        <w:t>Игры</w:t>
      </w:r>
    </w:p>
    <w:p w:rsidR="00370DBB" w:rsidRPr="00B43281" w:rsidRDefault="00370DBB" w:rsidP="00370DBB">
      <w:pPr>
        <w:pStyle w:val="a6"/>
        <w:spacing w:after="0"/>
        <w:ind w:firstLine="709"/>
        <w:jc w:val="both"/>
        <w:rPr>
          <w:b/>
          <w:iCs/>
        </w:rPr>
      </w:pPr>
      <w:proofErr w:type="gramStart"/>
      <w:r w:rsidRPr="00B43281">
        <w:rPr>
          <w:b/>
          <w:iCs/>
        </w:rPr>
        <w:lastRenderedPageBreak/>
        <w:t xml:space="preserve">«Найди одинаковое настроение» (карточки с изображением мужчины и женщины, мальчика и девочки,  </w:t>
      </w:r>
      <w:r>
        <w:rPr>
          <w:b/>
          <w:iCs/>
        </w:rPr>
        <w:t xml:space="preserve">животных, </w:t>
      </w:r>
      <w:r w:rsidRPr="00B43281">
        <w:rPr>
          <w:b/>
          <w:iCs/>
        </w:rPr>
        <w:t>эмоции «радость – радость», «злость – злость» др.).</w:t>
      </w:r>
      <w:proofErr w:type="gramEnd"/>
    </w:p>
    <w:p w:rsidR="00370DBB" w:rsidRPr="00B43281" w:rsidRDefault="00370DBB" w:rsidP="00370DBB">
      <w:pPr>
        <w:pStyle w:val="a6"/>
        <w:spacing w:after="0"/>
        <w:ind w:firstLine="709"/>
        <w:jc w:val="both"/>
        <w:rPr>
          <w:b/>
          <w:iCs/>
        </w:rPr>
      </w:pPr>
    </w:p>
    <w:p w:rsidR="00370DBB" w:rsidRPr="00B43281" w:rsidRDefault="00574DFF" w:rsidP="00370DBB">
      <w:pPr>
        <w:pStyle w:val="a6"/>
        <w:spacing w:after="0"/>
        <w:ind w:firstLine="709"/>
        <w:jc w:val="both"/>
        <w:rPr>
          <w:b/>
          <w:iCs/>
        </w:rPr>
      </w:pPr>
      <w:r>
        <w:rPr>
          <w:b/>
          <w:iCs/>
        </w:rPr>
        <w:pict>
          <v:shape id="Рисунок 77" o:spid="_x0000_i1049" type="#_x0000_t75" alt="http://www.youtoart.com/design_pic/bigpic/b_1287689000450.jpg" style="width:347.25pt;height:314.25pt;visibility:visible">
            <v:imagedata r:id="rId77" o:title=""/>
          </v:shape>
        </w:pict>
      </w:r>
    </w:p>
    <w:p w:rsidR="00370DBB" w:rsidRPr="00B43281" w:rsidRDefault="00370DBB" w:rsidP="00370DBB">
      <w:pPr>
        <w:pStyle w:val="a6"/>
        <w:spacing w:after="0"/>
        <w:ind w:firstLine="709"/>
        <w:jc w:val="both"/>
        <w:rPr>
          <w:b/>
          <w:iCs/>
        </w:rPr>
      </w:pPr>
      <w:r w:rsidRPr="00B43281">
        <w:rPr>
          <w:b/>
          <w:iCs/>
        </w:rPr>
        <w:t xml:space="preserve">            </w:t>
      </w:r>
    </w:p>
    <w:p w:rsidR="00370DBB" w:rsidRPr="00B43281" w:rsidRDefault="00370DBB" w:rsidP="00370DBB">
      <w:pPr>
        <w:pStyle w:val="a6"/>
        <w:spacing w:after="0"/>
        <w:ind w:firstLine="709"/>
        <w:jc w:val="both"/>
        <w:rPr>
          <w:b/>
          <w:iCs/>
        </w:rPr>
      </w:pPr>
    </w:p>
    <w:p w:rsidR="00370DBB" w:rsidRPr="00B43281" w:rsidRDefault="00574DFF" w:rsidP="00370DBB">
      <w:pPr>
        <w:pStyle w:val="a6"/>
        <w:spacing w:after="0"/>
        <w:ind w:firstLine="709"/>
        <w:jc w:val="both"/>
        <w:rPr>
          <w:b/>
          <w:iCs/>
        </w:rPr>
      </w:pPr>
      <w:r>
        <w:rPr>
          <w:b/>
          <w:iCs/>
        </w:rPr>
        <w:pict>
          <v:shape id="Рисунок 119" o:spid="_x0000_i1050" type="#_x0000_t75" alt="http://babyspeech.ru/wp-content/uploads/2016/07/%D0%98%D0%B7%D0%BE%D0%B1%D1%80%D0%B0%D0%B6%D0%B5%D0%BD%D0%B8%D0%B50005.jpg" style="width:381.75pt;height:279.75pt;visibility:visible">
            <v:imagedata r:id="rId78" o:title=""/>
          </v:shape>
        </w:pict>
      </w:r>
    </w:p>
    <w:p w:rsidR="00370DBB" w:rsidRPr="00B43281" w:rsidRDefault="00370DBB" w:rsidP="00370DBB">
      <w:pPr>
        <w:pStyle w:val="a6"/>
        <w:spacing w:after="0"/>
        <w:ind w:firstLine="709"/>
        <w:jc w:val="both"/>
        <w:rPr>
          <w:b/>
          <w:iCs/>
        </w:rPr>
      </w:pPr>
    </w:p>
    <w:p w:rsidR="00370DBB" w:rsidRPr="00B43281" w:rsidRDefault="00370DBB" w:rsidP="00370DBB">
      <w:pPr>
        <w:pStyle w:val="a6"/>
        <w:spacing w:after="0"/>
        <w:ind w:firstLine="709"/>
        <w:jc w:val="both"/>
        <w:rPr>
          <w:b/>
          <w:iCs/>
        </w:rPr>
      </w:pPr>
      <w:r w:rsidRPr="00B43281">
        <w:rPr>
          <w:b/>
          <w:iCs/>
        </w:rPr>
        <w:t>«Найди настроение на картинке» (нахождение по слову изображённых эмоциональных состояний:  радость, злость, спокойствие, грусть, испуг).</w:t>
      </w:r>
    </w:p>
    <w:p w:rsidR="00370DBB" w:rsidRDefault="00370DBB" w:rsidP="00370DBB">
      <w:pPr>
        <w:pStyle w:val="a6"/>
        <w:spacing w:after="0"/>
        <w:ind w:firstLine="709"/>
        <w:jc w:val="both"/>
        <w:rPr>
          <w:b/>
          <w:iCs/>
        </w:rPr>
      </w:pPr>
      <w:r w:rsidRPr="00B43281">
        <w:rPr>
          <w:b/>
          <w:iCs/>
        </w:rPr>
        <w:lastRenderedPageBreak/>
        <w:t xml:space="preserve">           </w:t>
      </w:r>
    </w:p>
    <w:p w:rsidR="00370DBB" w:rsidRPr="00B43281" w:rsidRDefault="00370DBB" w:rsidP="00370DBB">
      <w:pPr>
        <w:pStyle w:val="a6"/>
        <w:spacing w:after="0"/>
        <w:ind w:firstLine="709"/>
        <w:jc w:val="both"/>
        <w:rPr>
          <w:b/>
          <w:iCs/>
        </w:rPr>
      </w:pPr>
      <w:r w:rsidRPr="00B43281">
        <w:rPr>
          <w:b/>
          <w:iCs/>
        </w:rPr>
        <w:t>«Имитация» (найти среди карточек всех весёлых людей и зверей, изобразить на своём лице сходную эмоцию).</w:t>
      </w:r>
    </w:p>
    <w:p w:rsidR="00370DBB" w:rsidRPr="00B43281" w:rsidRDefault="00574DFF" w:rsidP="00370DBB">
      <w:pPr>
        <w:pStyle w:val="a6"/>
        <w:spacing w:after="0"/>
        <w:ind w:firstLine="709"/>
        <w:jc w:val="both"/>
        <w:rPr>
          <w:b/>
          <w:iCs/>
        </w:rPr>
      </w:pPr>
      <w:r>
        <w:rPr>
          <w:b/>
          <w:iCs/>
        </w:rPr>
        <w:pict>
          <v:shape id="Рисунок 96" o:spid="_x0000_i1051" type="#_x0000_t75" alt="http://babyspeech.ru/wp-content/uploads/2016/07/%D0%98%D0%B7%D0%BE%D0%B1%D1%80%D0%B0%D0%B6%D0%B5%D0%BD%D0%B8%D0%B50007.jpg" style="width:434.25pt;height:311.25pt;visibility:visible">
            <v:imagedata r:id="rId79" o:title=""/>
          </v:shape>
        </w:pict>
      </w:r>
    </w:p>
    <w:p w:rsidR="00370DBB" w:rsidRPr="00B43281" w:rsidRDefault="00574DFF" w:rsidP="00370DBB">
      <w:pPr>
        <w:pStyle w:val="a6"/>
        <w:spacing w:after="0"/>
        <w:ind w:firstLine="709"/>
        <w:jc w:val="both"/>
        <w:rPr>
          <w:b/>
          <w:iCs/>
        </w:rPr>
      </w:pPr>
      <w:r>
        <w:rPr>
          <w:b/>
          <w:iCs/>
        </w:rPr>
        <w:pict>
          <v:shape id="Рисунок 113" o:spid="_x0000_i1052" type="#_x0000_t75" alt="http://wallpapers1920.ru/img/picture/May/28/8ccf790bad84d4d58c1063e5f0a1592f/2.jpg" style="width:438.75pt;height:315pt;visibility:visible">
            <v:imagedata r:id="rId80" o:title=""/>
          </v:shape>
        </w:pict>
      </w:r>
    </w:p>
    <w:p w:rsidR="00370DBB" w:rsidRPr="00B43281" w:rsidRDefault="00370DBB" w:rsidP="00370DBB">
      <w:pPr>
        <w:pStyle w:val="a6"/>
        <w:spacing w:after="0"/>
        <w:ind w:firstLine="709"/>
        <w:jc w:val="both"/>
        <w:rPr>
          <w:b/>
          <w:iCs/>
        </w:rPr>
      </w:pPr>
    </w:p>
    <w:p w:rsidR="00370DBB" w:rsidRPr="00B43281" w:rsidRDefault="00370DBB" w:rsidP="00370DBB">
      <w:pPr>
        <w:pStyle w:val="a6"/>
        <w:spacing w:after="0"/>
        <w:jc w:val="both"/>
        <w:rPr>
          <w:b/>
          <w:iCs/>
        </w:rPr>
      </w:pPr>
      <w:r w:rsidRPr="00B43281">
        <w:rPr>
          <w:b/>
          <w:iCs/>
        </w:rPr>
        <w:t>«Зеркало» («покажи такое же настроение» - игра в парах).</w:t>
      </w:r>
    </w:p>
    <w:p w:rsidR="00370DBB" w:rsidRPr="005A7B4E" w:rsidRDefault="00370DBB" w:rsidP="00370DBB">
      <w:pPr>
        <w:pStyle w:val="a6"/>
        <w:spacing w:after="0"/>
        <w:jc w:val="both"/>
        <w:rPr>
          <w:iCs/>
        </w:rPr>
      </w:pPr>
      <w:r w:rsidRPr="005A7B4E">
        <w:rPr>
          <w:b/>
          <w:iCs/>
        </w:rPr>
        <w:lastRenderedPageBreak/>
        <w:t xml:space="preserve"> «Инсценировка»</w:t>
      </w:r>
      <w:r w:rsidRPr="005A7B4E">
        <w:rPr>
          <w:iCs/>
        </w:rPr>
        <w:t xml:space="preserve"> (подбор картинок к ситуациям -  сначала люди в качестве персонажей, затем – животные). Разыгрывание сценок по придуманным ситуациям.</w:t>
      </w:r>
    </w:p>
    <w:p w:rsidR="00370DBB" w:rsidRPr="005A7B4E" w:rsidRDefault="00370DBB" w:rsidP="00370DBB">
      <w:pPr>
        <w:pStyle w:val="a6"/>
        <w:spacing w:after="0"/>
        <w:jc w:val="both"/>
        <w:rPr>
          <w:iCs/>
        </w:rPr>
      </w:pPr>
      <w:r w:rsidRPr="005A7B4E">
        <w:rPr>
          <w:b/>
          <w:iCs/>
        </w:rPr>
        <w:t>«Театр эмоций»</w:t>
      </w:r>
      <w:r w:rsidRPr="005A7B4E">
        <w:rPr>
          <w:iCs/>
        </w:rPr>
        <w:t xml:space="preserve"> (показ эмоций мимикой и жестами, отгадывание).</w:t>
      </w:r>
    </w:p>
    <w:p w:rsidR="00370DBB" w:rsidRPr="005A7B4E" w:rsidRDefault="00370DBB" w:rsidP="00370DBB">
      <w:pPr>
        <w:pStyle w:val="a6"/>
        <w:spacing w:after="0"/>
        <w:jc w:val="both"/>
        <w:rPr>
          <w:b/>
          <w:iCs/>
        </w:rPr>
      </w:pPr>
      <w:r w:rsidRPr="005A7B4E">
        <w:rPr>
          <w:b/>
          <w:iCs/>
        </w:rPr>
        <w:t>«Назови настроение»</w:t>
      </w:r>
    </w:p>
    <w:p w:rsidR="00370DBB" w:rsidRDefault="00370DBB" w:rsidP="00370DBB">
      <w:pPr>
        <w:pStyle w:val="a6"/>
        <w:spacing w:after="0"/>
        <w:ind w:firstLine="709"/>
        <w:jc w:val="both"/>
        <w:rPr>
          <w:iCs/>
        </w:rPr>
      </w:pPr>
      <w:r w:rsidRPr="00437FA3">
        <w:rPr>
          <w:iCs/>
        </w:rPr>
        <w:t>(картинки с изображением тучек, солнышка, грибов и др.).</w:t>
      </w:r>
    </w:p>
    <w:p w:rsidR="00370DBB" w:rsidRPr="00437FA3" w:rsidRDefault="00370DBB" w:rsidP="00370DBB">
      <w:pPr>
        <w:pStyle w:val="a6"/>
        <w:spacing w:after="0"/>
        <w:ind w:firstLine="709"/>
        <w:jc w:val="both"/>
        <w:rPr>
          <w:iCs/>
        </w:rPr>
      </w:pPr>
    </w:p>
    <w:p w:rsidR="00370DBB" w:rsidRPr="00437FA3" w:rsidRDefault="00574DFF" w:rsidP="00370DBB">
      <w:pPr>
        <w:pStyle w:val="a6"/>
        <w:ind w:firstLine="709"/>
        <w:jc w:val="both"/>
        <w:rPr>
          <w:iCs/>
        </w:rPr>
      </w:pPr>
      <w:r>
        <w:rPr>
          <w:noProof/>
        </w:rPr>
        <w:pict>
          <v:shape id="Рисунок 46" o:spid="_x0000_i1053" type="#_x0000_t75" alt="http://img1.liveinternet.ru/images/attach/c/0/119/146/119146541_getImagez0h.jpg" style="width:77.25pt;height:97.5pt;visibility:visible">
            <v:imagedata r:id="rId81" o:title=""/>
          </v:shape>
        </w:pict>
      </w:r>
      <w:r>
        <w:rPr>
          <w:noProof/>
        </w:rPr>
        <w:pict>
          <v:shape id="Рисунок 47" o:spid="_x0000_i1054" type="#_x0000_t75" alt="http://img0.liveinternet.ru/images/attach/d/1/131/181/131181970_image__34_.jpg" style="width:80.25pt;height:101.25pt;visibility:visible">
            <v:imagedata r:id="rId82" o:title=""/>
          </v:shape>
        </w:pict>
      </w:r>
      <w:r>
        <w:rPr>
          <w:noProof/>
        </w:rPr>
        <w:pict>
          <v:shape id="Рисунок 48" o:spid="_x0000_i1055" type="#_x0000_t75" alt="http://gbdou39.edusev.ru/uploads/1000/760/section/34272/oblachko.png" style="width:128.25pt;height:86.25pt;visibility:visible">
            <v:imagedata r:id="rId83" o:title=""/>
          </v:shape>
        </w:pict>
      </w:r>
      <w:r>
        <w:rPr>
          <w:noProof/>
        </w:rPr>
        <w:pict>
          <v:shape id="Рисунок 49" o:spid="_x0000_i1056" type="#_x0000_t75" alt="https://im0-tub-ru.yandex.net/i?id=d52d73a86fa2e6092228246b2c843ebd-l&amp;n=13" style="width:127.5pt;height:90pt;visibility:visible">
            <v:imagedata r:id="rId84" o:title=""/>
          </v:shape>
        </w:pict>
      </w:r>
    </w:p>
    <w:p w:rsidR="00370DBB" w:rsidRDefault="00370DBB" w:rsidP="00370DBB">
      <w:pPr>
        <w:pStyle w:val="a6"/>
        <w:jc w:val="both"/>
        <w:rPr>
          <w:iCs/>
        </w:rPr>
      </w:pPr>
    </w:p>
    <w:p w:rsidR="00370DBB" w:rsidRPr="005A7B4E" w:rsidRDefault="00370DBB" w:rsidP="00370DBB">
      <w:pPr>
        <w:pStyle w:val="a6"/>
        <w:spacing w:after="0"/>
        <w:ind w:firstLine="709"/>
        <w:jc w:val="both"/>
        <w:rPr>
          <w:iCs/>
        </w:rPr>
      </w:pPr>
      <w:r w:rsidRPr="005A7B4E">
        <w:rPr>
          <w:b/>
          <w:iCs/>
        </w:rPr>
        <w:t>«Назови эмоцию»</w:t>
      </w:r>
      <w:r w:rsidRPr="005A7B4E">
        <w:rPr>
          <w:iCs/>
        </w:rPr>
        <w:t xml:space="preserve"> (назвать эмоцию – радость, грусть, злость, испуг - в соответствии с изображённой на картинке ситуацией).</w:t>
      </w:r>
    </w:p>
    <w:p w:rsidR="00370DBB" w:rsidRPr="005A7B4E" w:rsidRDefault="00370DBB" w:rsidP="00370DBB">
      <w:pPr>
        <w:pStyle w:val="a6"/>
        <w:spacing w:after="0"/>
        <w:ind w:firstLine="709"/>
        <w:jc w:val="both"/>
        <w:rPr>
          <w:b/>
          <w:iCs/>
        </w:rPr>
      </w:pPr>
      <w:r w:rsidRPr="005A7B4E">
        <w:rPr>
          <w:b/>
          <w:iCs/>
        </w:rPr>
        <w:t>«Придумай историю»</w:t>
      </w:r>
    </w:p>
    <w:p w:rsidR="00370DBB" w:rsidRPr="00437FA3" w:rsidRDefault="00370DBB" w:rsidP="00370DBB">
      <w:pPr>
        <w:pStyle w:val="a6"/>
        <w:spacing w:after="0"/>
        <w:ind w:firstLine="709"/>
        <w:jc w:val="both"/>
        <w:rPr>
          <w:iCs/>
        </w:rPr>
      </w:pPr>
      <w:proofErr w:type="gramStart"/>
      <w:r w:rsidRPr="005A7B4E">
        <w:rPr>
          <w:b/>
          <w:iCs/>
        </w:rPr>
        <w:t>«Собери эмоцию»</w:t>
      </w:r>
      <w:r w:rsidRPr="005A7B4E">
        <w:rPr>
          <w:iCs/>
        </w:rPr>
        <w:t xml:space="preserve"> (</w:t>
      </w:r>
      <w:r>
        <w:rPr>
          <w:iCs/>
        </w:rPr>
        <w:t xml:space="preserve">собрать разрезные картинки </w:t>
      </w:r>
      <w:r w:rsidRPr="00437FA3">
        <w:rPr>
          <w:iCs/>
        </w:rPr>
        <w:t>- пикт</w:t>
      </w:r>
      <w:r>
        <w:rPr>
          <w:iCs/>
        </w:rPr>
        <w:t>ограммы эмоций (из 4 -6 частей)</w:t>
      </w:r>
      <w:r w:rsidRPr="00437FA3">
        <w:rPr>
          <w:iCs/>
        </w:rPr>
        <w:t>.</w:t>
      </w:r>
      <w:proofErr w:type="gramEnd"/>
    </w:p>
    <w:p w:rsidR="00370DBB" w:rsidRPr="00437FA3" w:rsidRDefault="00370DBB" w:rsidP="00370DBB">
      <w:pPr>
        <w:pStyle w:val="a6"/>
        <w:ind w:firstLine="709"/>
        <w:jc w:val="both"/>
        <w:rPr>
          <w:iCs/>
        </w:rPr>
      </w:pPr>
    </w:p>
    <w:p w:rsidR="00370DBB" w:rsidRDefault="00370DBB" w:rsidP="00370DBB">
      <w:pPr>
        <w:pStyle w:val="a6"/>
        <w:jc w:val="both"/>
        <w:rPr>
          <w:iCs/>
        </w:rPr>
      </w:pPr>
    </w:p>
    <w:p w:rsidR="00370DBB" w:rsidRDefault="00370DBB" w:rsidP="00370DBB">
      <w:pPr>
        <w:pStyle w:val="a6"/>
        <w:jc w:val="both"/>
        <w:rPr>
          <w:iCs/>
        </w:rPr>
      </w:pPr>
    </w:p>
    <w:p w:rsidR="00370DBB" w:rsidRDefault="00370DBB" w:rsidP="00370DBB">
      <w:pPr>
        <w:pStyle w:val="a6"/>
        <w:rPr>
          <w:b/>
          <w:iCs/>
        </w:rPr>
      </w:pPr>
    </w:p>
    <w:p w:rsidR="00370DBB" w:rsidRDefault="00370DBB" w:rsidP="00B43281">
      <w:pPr>
        <w:spacing w:line="240" w:lineRule="auto"/>
        <w:jc w:val="center"/>
        <w:rPr>
          <w:rFonts w:ascii="Times New Roman" w:hAnsi="Times New Roman"/>
          <w:b/>
          <w:noProof/>
          <w:sz w:val="24"/>
          <w:szCs w:val="24"/>
          <w:lang w:eastAsia="ru-RU"/>
        </w:rPr>
      </w:pPr>
    </w:p>
    <w:p w:rsidR="00370DBB" w:rsidRDefault="00370DBB" w:rsidP="00B43281">
      <w:pPr>
        <w:spacing w:line="240" w:lineRule="auto"/>
        <w:jc w:val="center"/>
        <w:rPr>
          <w:rFonts w:ascii="Times New Roman" w:hAnsi="Times New Roman"/>
          <w:b/>
          <w:noProof/>
          <w:sz w:val="24"/>
          <w:szCs w:val="24"/>
          <w:lang w:eastAsia="ru-RU"/>
        </w:rPr>
      </w:pPr>
    </w:p>
    <w:p w:rsidR="00370DBB" w:rsidRDefault="00370DBB" w:rsidP="00B43281">
      <w:pPr>
        <w:spacing w:line="240" w:lineRule="auto"/>
        <w:jc w:val="center"/>
        <w:rPr>
          <w:rFonts w:ascii="Times New Roman" w:hAnsi="Times New Roman"/>
          <w:b/>
          <w:noProof/>
          <w:sz w:val="24"/>
          <w:szCs w:val="24"/>
          <w:lang w:eastAsia="ru-RU"/>
        </w:rPr>
      </w:pPr>
    </w:p>
    <w:p w:rsidR="00370DBB" w:rsidRDefault="00370DBB" w:rsidP="00B43281">
      <w:pPr>
        <w:spacing w:line="240" w:lineRule="auto"/>
        <w:jc w:val="center"/>
        <w:rPr>
          <w:rFonts w:ascii="Times New Roman" w:hAnsi="Times New Roman"/>
          <w:b/>
          <w:noProof/>
          <w:sz w:val="24"/>
          <w:szCs w:val="24"/>
          <w:lang w:eastAsia="ru-RU"/>
        </w:rPr>
      </w:pPr>
    </w:p>
    <w:p w:rsidR="00370DBB" w:rsidRDefault="00370DBB" w:rsidP="00B43281">
      <w:pPr>
        <w:spacing w:line="240" w:lineRule="auto"/>
        <w:jc w:val="center"/>
        <w:rPr>
          <w:rFonts w:ascii="Times New Roman" w:hAnsi="Times New Roman"/>
          <w:b/>
          <w:noProof/>
          <w:sz w:val="24"/>
          <w:szCs w:val="24"/>
          <w:lang w:eastAsia="ru-RU"/>
        </w:rPr>
      </w:pPr>
    </w:p>
    <w:p w:rsidR="00370DBB" w:rsidRDefault="00370DBB" w:rsidP="00B43281">
      <w:pPr>
        <w:spacing w:line="240" w:lineRule="auto"/>
        <w:jc w:val="center"/>
        <w:rPr>
          <w:rFonts w:ascii="Times New Roman" w:hAnsi="Times New Roman"/>
          <w:b/>
          <w:noProof/>
          <w:sz w:val="24"/>
          <w:szCs w:val="24"/>
          <w:lang w:eastAsia="ru-RU"/>
        </w:rPr>
      </w:pPr>
    </w:p>
    <w:p w:rsidR="00370DBB" w:rsidRDefault="00370DBB" w:rsidP="00B43281">
      <w:pPr>
        <w:spacing w:line="240" w:lineRule="auto"/>
        <w:jc w:val="center"/>
        <w:rPr>
          <w:rFonts w:ascii="Times New Roman" w:hAnsi="Times New Roman"/>
          <w:b/>
          <w:noProof/>
          <w:sz w:val="24"/>
          <w:szCs w:val="24"/>
          <w:lang w:eastAsia="ru-RU"/>
        </w:rPr>
      </w:pPr>
    </w:p>
    <w:p w:rsidR="00370DBB" w:rsidRDefault="00370DBB" w:rsidP="00B43281">
      <w:pPr>
        <w:spacing w:line="240" w:lineRule="auto"/>
        <w:jc w:val="center"/>
        <w:rPr>
          <w:rFonts w:ascii="Times New Roman" w:hAnsi="Times New Roman"/>
          <w:b/>
          <w:noProof/>
          <w:sz w:val="24"/>
          <w:szCs w:val="24"/>
          <w:lang w:eastAsia="ru-RU"/>
        </w:rPr>
      </w:pPr>
    </w:p>
    <w:p w:rsidR="00370DBB" w:rsidRDefault="00370DBB" w:rsidP="00B43281">
      <w:pPr>
        <w:spacing w:line="240" w:lineRule="auto"/>
        <w:jc w:val="center"/>
        <w:rPr>
          <w:rFonts w:ascii="Times New Roman" w:hAnsi="Times New Roman"/>
          <w:b/>
          <w:noProof/>
          <w:sz w:val="24"/>
          <w:szCs w:val="24"/>
          <w:lang w:eastAsia="ru-RU"/>
        </w:rPr>
      </w:pPr>
    </w:p>
    <w:p w:rsidR="00370DBB" w:rsidRDefault="00370DBB" w:rsidP="00B43281">
      <w:pPr>
        <w:spacing w:line="240" w:lineRule="auto"/>
        <w:jc w:val="center"/>
        <w:rPr>
          <w:rFonts w:ascii="Times New Roman" w:hAnsi="Times New Roman"/>
          <w:b/>
          <w:noProof/>
          <w:sz w:val="24"/>
          <w:szCs w:val="24"/>
          <w:lang w:eastAsia="ru-RU"/>
        </w:rPr>
      </w:pPr>
    </w:p>
    <w:p w:rsidR="00370DBB" w:rsidRDefault="00370DBB" w:rsidP="00B43281">
      <w:pPr>
        <w:spacing w:line="240" w:lineRule="auto"/>
        <w:jc w:val="center"/>
        <w:rPr>
          <w:rFonts w:ascii="Times New Roman" w:hAnsi="Times New Roman"/>
          <w:b/>
          <w:noProof/>
          <w:sz w:val="24"/>
          <w:szCs w:val="24"/>
          <w:lang w:eastAsia="ru-RU"/>
        </w:rPr>
      </w:pPr>
    </w:p>
    <w:p w:rsidR="00370DBB" w:rsidRDefault="00370DBB" w:rsidP="00B43281">
      <w:pPr>
        <w:spacing w:line="240" w:lineRule="auto"/>
        <w:jc w:val="center"/>
        <w:rPr>
          <w:rFonts w:ascii="Times New Roman" w:hAnsi="Times New Roman"/>
          <w:b/>
          <w:noProof/>
          <w:sz w:val="24"/>
          <w:szCs w:val="24"/>
          <w:lang w:eastAsia="ru-RU"/>
        </w:rPr>
      </w:pPr>
    </w:p>
    <w:p w:rsidR="00370DBB" w:rsidRDefault="00370DBB" w:rsidP="00B43281">
      <w:pPr>
        <w:spacing w:line="240" w:lineRule="auto"/>
        <w:jc w:val="center"/>
        <w:rPr>
          <w:rFonts w:ascii="Times New Roman" w:hAnsi="Times New Roman"/>
          <w:b/>
          <w:noProof/>
          <w:sz w:val="24"/>
          <w:szCs w:val="24"/>
          <w:lang w:eastAsia="ru-RU"/>
        </w:rPr>
      </w:pPr>
    </w:p>
    <w:p w:rsidR="00370DBB" w:rsidRDefault="00370DBB" w:rsidP="00B43281">
      <w:pPr>
        <w:spacing w:line="240" w:lineRule="auto"/>
        <w:jc w:val="center"/>
        <w:rPr>
          <w:rFonts w:ascii="Times New Roman" w:hAnsi="Times New Roman"/>
          <w:b/>
          <w:noProof/>
          <w:sz w:val="24"/>
          <w:szCs w:val="24"/>
          <w:lang w:eastAsia="ru-RU"/>
        </w:rPr>
      </w:pPr>
    </w:p>
    <w:p w:rsidR="00370DBB" w:rsidRDefault="00370DBB" w:rsidP="00B43281">
      <w:pPr>
        <w:spacing w:line="240" w:lineRule="auto"/>
        <w:jc w:val="center"/>
        <w:rPr>
          <w:rFonts w:ascii="Times New Roman" w:hAnsi="Times New Roman"/>
          <w:b/>
          <w:noProof/>
          <w:sz w:val="24"/>
          <w:szCs w:val="24"/>
          <w:lang w:eastAsia="ru-RU"/>
        </w:rPr>
      </w:pPr>
    </w:p>
    <w:p w:rsidR="00A569C9" w:rsidRPr="00A569C9" w:rsidRDefault="00A569C9" w:rsidP="00B43281">
      <w:pPr>
        <w:spacing w:line="240" w:lineRule="auto"/>
        <w:jc w:val="center"/>
        <w:rPr>
          <w:rFonts w:ascii="Times New Roman" w:hAnsi="Times New Roman"/>
          <w:b/>
          <w:noProof/>
          <w:sz w:val="24"/>
          <w:szCs w:val="24"/>
          <w:lang w:eastAsia="ru-RU"/>
        </w:rPr>
      </w:pPr>
      <w:r w:rsidRPr="00A569C9">
        <w:rPr>
          <w:rFonts w:ascii="Times New Roman" w:hAnsi="Times New Roman"/>
          <w:b/>
          <w:noProof/>
          <w:sz w:val="24"/>
          <w:szCs w:val="24"/>
          <w:lang w:eastAsia="ru-RU"/>
        </w:rPr>
        <w:lastRenderedPageBreak/>
        <w:t>Бизи</w:t>
      </w:r>
      <w:r w:rsidR="00AD585F">
        <w:rPr>
          <w:rFonts w:ascii="Times New Roman" w:hAnsi="Times New Roman"/>
          <w:b/>
          <w:noProof/>
          <w:sz w:val="24"/>
          <w:szCs w:val="24"/>
          <w:lang w:eastAsia="ru-RU"/>
        </w:rPr>
        <w:t>кубы</w:t>
      </w:r>
      <w:r w:rsidRPr="00A569C9">
        <w:rPr>
          <w:rFonts w:ascii="Times New Roman" w:hAnsi="Times New Roman"/>
          <w:b/>
          <w:noProof/>
          <w:sz w:val="24"/>
          <w:szCs w:val="24"/>
          <w:lang w:eastAsia="ru-RU"/>
        </w:rPr>
        <w:t xml:space="preserve"> в работе с детьми с ОВЗ.</w:t>
      </w:r>
    </w:p>
    <w:p w:rsidR="0007682B" w:rsidRPr="00A569C9" w:rsidRDefault="001342F1" w:rsidP="00A569C9">
      <w:pPr>
        <w:spacing w:line="240" w:lineRule="auto"/>
        <w:ind w:firstLine="709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  <w:r w:rsidRPr="00A569C9">
        <w:rPr>
          <w:rFonts w:ascii="Times New Roman" w:hAnsi="Times New Roman"/>
          <w:noProof/>
          <w:sz w:val="24"/>
          <w:szCs w:val="24"/>
          <w:lang w:eastAsia="ru-RU"/>
        </w:rPr>
        <w:t xml:space="preserve">Дети с ограниченными возможностями здоровья – это определенная группа, требующая особого внимания и подхода к обучению и воспитанию. У них наблюдаются временные или постоянные отклонения в физическом или психическом развитии. </w:t>
      </w:r>
      <w:proofErr w:type="gramStart"/>
      <w:r w:rsidRPr="00A569C9">
        <w:rPr>
          <w:rFonts w:ascii="Times New Roman" w:hAnsi="Times New Roman"/>
          <w:noProof/>
          <w:sz w:val="24"/>
          <w:szCs w:val="24"/>
          <w:lang w:eastAsia="ru-RU"/>
        </w:rPr>
        <w:t>Поэтому</w:t>
      </w:r>
      <w:r w:rsidR="005A7B4E">
        <w:rPr>
          <w:rFonts w:ascii="Times New Roman" w:hAnsi="Times New Roman"/>
          <w:noProof/>
          <w:sz w:val="24"/>
          <w:szCs w:val="24"/>
          <w:lang w:eastAsia="ru-RU"/>
        </w:rPr>
        <w:t>,</w:t>
      </w:r>
      <w:r w:rsidRPr="00A569C9">
        <w:rPr>
          <w:rFonts w:ascii="Times New Roman" w:hAnsi="Times New Roman"/>
          <w:noProof/>
          <w:sz w:val="24"/>
          <w:szCs w:val="24"/>
          <w:lang w:eastAsia="ru-RU"/>
        </w:rPr>
        <w:t xml:space="preserve"> для их </w:t>
      </w:r>
      <w:r w:rsidR="00A569C9">
        <w:rPr>
          <w:rFonts w:ascii="Times New Roman" w:hAnsi="Times New Roman"/>
          <w:noProof/>
          <w:sz w:val="24"/>
          <w:szCs w:val="24"/>
          <w:lang w:eastAsia="ru-RU"/>
        </w:rPr>
        <w:t>равития</w:t>
      </w:r>
      <w:r w:rsidR="005A7B4E">
        <w:rPr>
          <w:rFonts w:ascii="Times New Roman" w:hAnsi="Times New Roman"/>
          <w:noProof/>
          <w:sz w:val="24"/>
          <w:szCs w:val="24"/>
          <w:lang w:eastAsia="ru-RU"/>
        </w:rPr>
        <w:t xml:space="preserve">, </w:t>
      </w:r>
      <w:r w:rsidR="00A569C9">
        <w:rPr>
          <w:rFonts w:ascii="Times New Roman" w:hAnsi="Times New Roman"/>
          <w:noProof/>
          <w:sz w:val="24"/>
          <w:szCs w:val="24"/>
          <w:lang w:eastAsia="ru-RU"/>
        </w:rPr>
        <w:t xml:space="preserve"> </w:t>
      </w:r>
      <w:r w:rsidRPr="00A569C9">
        <w:rPr>
          <w:rFonts w:ascii="Times New Roman" w:hAnsi="Times New Roman"/>
          <w:noProof/>
          <w:sz w:val="24"/>
          <w:szCs w:val="24"/>
          <w:lang w:eastAsia="ru-RU"/>
        </w:rPr>
        <w:t xml:space="preserve"> </w:t>
      </w:r>
      <w:r w:rsidR="005A7B4E">
        <w:rPr>
          <w:rFonts w:ascii="Times New Roman" w:hAnsi="Times New Roman"/>
          <w:noProof/>
          <w:sz w:val="24"/>
          <w:szCs w:val="24"/>
          <w:lang w:eastAsia="ru-RU"/>
        </w:rPr>
        <w:t>необходимо</w:t>
      </w:r>
      <w:r w:rsidRPr="00A569C9">
        <w:rPr>
          <w:rFonts w:ascii="Times New Roman" w:hAnsi="Times New Roman"/>
          <w:noProof/>
          <w:sz w:val="24"/>
          <w:szCs w:val="24"/>
          <w:lang w:eastAsia="ru-RU"/>
        </w:rPr>
        <w:t xml:space="preserve"> создавать специальные условия.</w:t>
      </w:r>
      <w:proofErr w:type="gramEnd"/>
      <w:r w:rsidRPr="00A569C9">
        <w:rPr>
          <w:rFonts w:ascii="Times New Roman" w:hAnsi="Times New Roman"/>
          <w:noProof/>
          <w:sz w:val="24"/>
          <w:szCs w:val="24"/>
          <w:lang w:eastAsia="ru-RU"/>
        </w:rPr>
        <w:t> В рамках формировани</w:t>
      </w:r>
      <w:r w:rsidR="00A569C9">
        <w:rPr>
          <w:rFonts w:ascii="Times New Roman" w:hAnsi="Times New Roman"/>
          <w:noProof/>
          <w:sz w:val="24"/>
          <w:szCs w:val="24"/>
          <w:lang w:eastAsia="ru-RU"/>
        </w:rPr>
        <w:t>я</w:t>
      </w:r>
      <w:r w:rsidRPr="00A569C9">
        <w:rPr>
          <w:rFonts w:ascii="Times New Roman" w:hAnsi="Times New Roman"/>
          <w:noProof/>
          <w:sz w:val="24"/>
          <w:szCs w:val="24"/>
          <w:lang w:eastAsia="ru-RU"/>
        </w:rPr>
        <w:t xml:space="preserve"> социально-бытовых навыков, навыков самообслуживания, развития мелкой моторики у детей с ОВЗ</w:t>
      </w:r>
      <w:r w:rsidR="00A569C9">
        <w:rPr>
          <w:rFonts w:ascii="Times New Roman" w:hAnsi="Times New Roman"/>
          <w:noProof/>
          <w:sz w:val="24"/>
          <w:szCs w:val="24"/>
          <w:lang w:eastAsia="ru-RU"/>
        </w:rPr>
        <w:t xml:space="preserve"> предлагаем  вместе с играми использовать </w:t>
      </w:r>
      <w:r w:rsidRPr="00A569C9">
        <w:rPr>
          <w:rFonts w:ascii="Times New Roman" w:hAnsi="Times New Roman"/>
          <w:noProof/>
          <w:sz w:val="24"/>
          <w:szCs w:val="24"/>
          <w:lang w:eastAsia="ru-RU"/>
        </w:rPr>
        <w:t>методику «Бизиборд». </w:t>
      </w:r>
      <w:r w:rsidRPr="00A569C9">
        <w:rPr>
          <w:rFonts w:ascii="Times New Roman" w:hAnsi="Times New Roman"/>
          <w:noProof/>
          <w:sz w:val="24"/>
          <w:szCs w:val="24"/>
          <w:lang w:eastAsia="ru-RU"/>
        </w:rPr>
        <w:br/>
        <w:t xml:space="preserve">     </w:t>
      </w:r>
      <w:proofErr w:type="gramStart"/>
      <w:r w:rsidRPr="00A569C9">
        <w:rPr>
          <w:rFonts w:ascii="Times New Roman" w:hAnsi="Times New Roman"/>
          <w:noProof/>
          <w:sz w:val="24"/>
          <w:szCs w:val="24"/>
          <w:lang w:eastAsia="ru-RU"/>
        </w:rPr>
        <w:t>Бизиборд</w:t>
      </w:r>
      <w:r w:rsidR="00A569C9">
        <w:rPr>
          <w:rFonts w:ascii="Times New Roman" w:hAnsi="Times New Roman"/>
          <w:noProof/>
          <w:sz w:val="24"/>
          <w:szCs w:val="24"/>
          <w:lang w:eastAsia="ru-RU"/>
        </w:rPr>
        <w:t>, а в нашем случае - бизикуб</w:t>
      </w:r>
      <w:r w:rsidRPr="00A569C9">
        <w:rPr>
          <w:rFonts w:ascii="Times New Roman" w:hAnsi="Times New Roman"/>
          <w:noProof/>
          <w:sz w:val="24"/>
          <w:szCs w:val="24"/>
          <w:lang w:eastAsia="ru-RU"/>
        </w:rPr>
        <w:t>— это развивающ</w:t>
      </w:r>
      <w:r w:rsidR="00A569C9">
        <w:rPr>
          <w:rFonts w:ascii="Times New Roman" w:hAnsi="Times New Roman"/>
          <w:noProof/>
          <w:sz w:val="24"/>
          <w:szCs w:val="24"/>
          <w:lang w:eastAsia="ru-RU"/>
        </w:rPr>
        <w:t>ий</w:t>
      </w:r>
      <w:r w:rsidRPr="00A569C9">
        <w:rPr>
          <w:rFonts w:ascii="Times New Roman" w:hAnsi="Times New Roman"/>
          <w:noProof/>
          <w:sz w:val="24"/>
          <w:szCs w:val="24"/>
          <w:lang w:eastAsia="ru-RU"/>
        </w:rPr>
        <w:t xml:space="preserve"> </w:t>
      </w:r>
      <w:r w:rsidR="00A569C9">
        <w:rPr>
          <w:rFonts w:ascii="Times New Roman" w:hAnsi="Times New Roman"/>
          <w:noProof/>
          <w:sz w:val="24"/>
          <w:szCs w:val="24"/>
          <w:lang w:eastAsia="ru-RU"/>
        </w:rPr>
        <w:t>квадрат, куб</w:t>
      </w:r>
      <w:r w:rsidRPr="00A569C9">
        <w:rPr>
          <w:rFonts w:ascii="Times New Roman" w:hAnsi="Times New Roman"/>
          <w:noProof/>
          <w:sz w:val="24"/>
          <w:szCs w:val="24"/>
          <w:lang w:eastAsia="ru-RU"/>
        </w:rPr>
        <w:t xml:space="preserve"> для детей, на которо</w:t>
      </w:r>
      <w:r w:rsidR="005A7B4E">
        <w:rPr>
          <w:rFonts w:ascii="Times New Roman" w:hAnsi="Times New Roman"/>
          <w:noProof/>
          <w:sz w:val="24"/>
          <w:szCs w:val="24"/>
          <w:lang w:eastAsia="ru-RU"/>
        </w:rPr>
        <w:t>м</w:t>
      </w:r>
      <w:r w:rsidRPr="00A569C9">
        <w:rPr>
          <w:rFonts w:ascii="Times New Roman" w:hAnsi="Times New Roman"/>
          <w:noProof/>
          <w:sz w:val="24"/>
          <w:szCs w:val="24"/>
          <w:lang w:eastAsia="ru-RU"/>
        </w:rPr>
        <w:t xml:space="preserve"> располагаются различные замочки, шпингалеты, липучки, бусинки, дверцы, цепочки, кнопочки и т.д.</w:t>
      </w:r>
      <w:proofErr w:type="gramEnd"/>
      <w:r w:rsidRPr="00A569C9">
        <w:rPr>
          <w:rFonts w:ascii="Times New Roman" w:hAnsi="Times New Roman"/>
          <w:noProof/>
          <w:sz w:val="24"/>
          <w:szCs w:val="24"/>
          <w:lang w:eastAsia="ru-RU"/>
        </w:rPr>
        <w:t xml:space="preserve"> </w:t>
      </w:r>
      <w:r w:rsidRPr="00A569C9">
        <w:rPr>
          <w:rFonts w:ascii="Times New Roman" w:hAnsi="Times New Roman"/>
          <w:noProof/>
          <w:sz w:val="24"/>
          <w:szCs w:val="24"/>
          <w:lang w:eastAsia="ru-RU"/>
        </w:rPr>
        <w:br/>
        <w:t>     Совершая с этими предметами определенные действия, дети учатся: открывать дверцы, нажимать цветные кнопки, застегивать-расстегивать молнию, завязывать шнурки и прочее. Эти, на первый взгляд, незаметные навыки развивают мелкую пальчиковую моторику, а также учат пользоваться настоящими предметами в быту. Ребенок получает возможность выбрать для игры тот предмет, который ему больше импонирует в данный момент. В процессе занятия с бизибордом ребенок пробует абсолютно самостоятельно решать задачи различной сложности, находить свои ошибки, вносить исправления. В процессе игровых действий у ребенка развивается мышление, связная речь, воображение и мелкая пальчиковая моторика, формируется понятия цвета, размера, формы. Помимо этого данная методика способствует формированию мотивации к обучению. В процессе решения практических задач у дошкольника с ОВЗ формируется важные личностные качества –целеустремленность, самостоятельность и уверенность в себе.</w:t>
      </w:r>
    </w:p>
    <w:p w:rsidR="00A569C9" w:rsidRPr="00A569C9" w:rsidRDefault="00370DBB" w:rsidP="00A569C9">
      <w:pPr>
        <w:pStyle w:val="a6"/>
        <w:jc w:val="center"/>
        <w:rPr>
          <w:b/>
          <w:iCs/>
        </w:rPr>
      </w:pPr>
      <w:r>
        <w:rPr>
          <w:b/>
          <w:iCs/>
        </w:rPr>
        <w:t xml:space="preserve">Авторский </w:t>
      </w:r>
      <w:proofErr w:type="spellStart"/>
      <w:r>
        <w:rPr>
          <w:b/>
          <w:iCs/>
        </w:rPr>
        <w:t>б</w:t>
      </w:r>
      <w:r w:rsidR="00A569C9" w:rsidRPr="00A569C9">
        <w:rPr>
          <w:b/>
          <w:iCs/>
        </w:rPr>
        <w:t>изикуб</w:t>
      </w:r>
      <w:proofErr w:type="spellEnd"/>
      <w:r w:rsidR="00A569C9" w:rsidRPr="00A569C9">
        <w:rPr>
          <w:b/>
          <w:iCs/>
        </w:rPr>
        <w:t xml:space="preserve"> «Мир спорта»</w:t>
      </w:r>
      <w:r w:rsidR="00724CED">
        <w:rPr>
          <w:b/>
          <w:iCs/>
        </w:rPr>
        <w:t xml:space="preserve"> для детей старшего дошкольного возраста</w:t>
      </w:r>
      <w:r w:rsidR="00A569C9" w:rsidRPr="00A569C9">
        <w:rPr>
          <w:b/>
          <w:iCs/>
        </w:rPr>
        <w:t>.</w:t>
      </w:r>
    </w:p>
    <w:tbl>
      <w:tblPr>
        <w:tblpPr w:leftFromText="180" w:rightFromText="180" w:vertAnchor="text" w:horzAnchor="margin" w:tblpXSpec="right" w:tblpY="124"/>
        <w:tblW w:w="7083" w:type="dxa"/>
        <w:tblLook w:val="00A0" w:firstRow="1" w:lastRow="0" w:firstColumn="1" w:lastColumn="0" w:noHBand="0" w:noVBand="0"/>
      </w:tblPr>
      <w:tblGrid>
        <w:gridCol w:w="2846"/>
        <w:gridCol w:w="4237"/>
      </w:tblGrid>
      <w:tr w:rsidR="00A569C9" w:rsidRPr="00797B0D" w:rsidTr="00AD585F">
        <w:trPr>
          <w:trHeight w:val="1133"/>
        </w:trPr>
        <w:tc>
          <w:tcPr>
            <w:tcW w:w="2846" w:type="dxa"/>
          </w:tcPr>
          <w:p w:rsidR="00A569C9" w:rsidRPr="00797B0D" w:rsidRDefault="00A569C9" w:rsidP="00AD585F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97B0D">
              <w:rPr>
                <w:rFonts w:ascii="Times New Roman" w:hAnsi="Times New Roman"/>
                <w:sz w:val="24"/>
                <w:szCs w:val="24"/>
                <w:lang w:eastAsia="ru-RU"/>
              </w:rPr>
              <w:t>Автор-составитель:</w:t>
            </w:r>
          </w:p>
        </w:tc>
        <w:tc>
          <w:tcPr>
            <w:tcW w:w="4237" w:type="dxa"/>
          </w:tcPr>
          <w:p w:rsidR="00A569C9" w:rsidRPr="00797B0D" w:rsidRDefault="00A569C9" w:rsidP="00AD585F">
            <w:pPr>
              <w:spacing w:after="0" w:line="240" w:lineRule="auto"/>
              <w:rPr>
                <w:rFonts w:ascii="Times New Roman" w:hAnsi="Times New Roman"/>
                <w:sz w:val="24"/>
                <w:szCs w:val="28"/>
              </w:rPr>
            </w:pPr>
            <w:proofErr w:type="spellStart"/>
            <w:r w:rsidRPr="00797B0D">
              <w:rPr>
                <w:rFonts w:ascii="Times New Roman" w:hAnsi="Times New Roman"/>
                <w:iCs/>
                <w:sz w:val="24"/>
                <w:szCs w:val="24"/>
                <w:lang w:eastAsia="ru-RU"/>
              </w:rPr>
              <w:t>Платто</w:t>
            </w:r>
            <w:proofErr w:type="spellEnd"/>
            <w:r w:rsidRPr="00797B0D">
              <w:rPr>
                <w:rFonts w:ascii="Times New Roman" w:hAnsi="Times New Roman"/>
                <w:iCs/>
                <w:sz w:val="24"/>
                <w:szCs w:val="24"/>
                <w:lang w:eastAsia="ru-RU"/>
              </w:rPr>
              <w:t xml:space="preserve"> Берта Владимировна, воспитатель по физической культуре, МАДОУ «ЦРР – детский сад № 19» г. Сыктывкар</w:t>
            </w:r>
            <w:r w:rsidR="00CF03FE">
              <w:rPr>
                <w:rFonts w:ascii="Times New Roman" w:hAnsi="Times New Roman"/>
                <w:iCs/>
                <w:sz w:val="24"/>
                <w:szCs w:val="24"/>
                <w:lang w:eastAsia="ru-RU"/>
              </w:rPr>
              <w:t>а</w:t>
            </w:r>
          </w:p>
        </w:tc>
      </w:tr>
    </w:tbl>
    <w:p w:rsidR="00A569C9" w:rsidRPr="00A569C9" w:rsidRDefault="00A569C9" w:rsidP="00A569C9">
      <w:pPr>
        <w:pStyle w:val="a6"/>
        <w:jc w:val="both"/>
        <w:rPr>
          <w:b/>
          <w:iCs/>
        </w:rPr>
      </w:pPr>
    </w:p>
    <w:p w:rsidR="00A569C9" w:rsidRDefault="00A569C9" w:rsidP="00A569C9">
      <w:pPr>
        <w:pStyle w:val="a6"/>
        <w:rPr>
          <w:b/>
          <w:iCs/>
        </w:rPr>
      </w:pPr>
    </w:p>
    <w:p w:rsidR="00A569C9" w:rsidRDefault="00A569C9" w:rsidP="00A569C9">
      <w:pPr>
        <w:pStyle w:val="a6"/>
        <w:rPr>
          <w:b/>
          <w:iCs/>
        </w:rPr>
      </w:pPr>
    </w:p>
    <w:p w:rsidR="00A569C9" w:rsidRDefault="00A569C9" w:rsidP="00A569C9">
      <w:pPr>
        <w:pStyle w:val="a6"/>
        <w:rPr>
          <w:b/>
          <w:iCs/>
        </w:rPr>
      </w:pPr>
    </w:p>
    <w:p w:rsidR="00A569C9" w:rsidRPr="00A569C9" w:rsidRDefault="00A569C9" w:rsidP="00450392">
      <w:pPr>
        <w:pStyle w:val="a6"/>
        <w:jc w:val="both"/>
        <w:rPr>
          <w:iCs/>
        </w:rPr>
      </w:pPr>
      <w:r w:rsidRPr="00A569C9">
        <w:rPr>
          <w:iCs/>
        </w:rPr>
        <w:t>Это развивающий куб для детей, который содержит множество элементов для интересного, полезного, занимательного время</w:t>
      </w:r>
      <w:r w:rsidR="005A7B4E">
        <w:rPr>
          <w:iCs/>
        </w:rPr>
        <w:t>пре</w:t>
      </w:r>
      <w:r w:rsidRPr="00A569C9">
        <w:rPr>
          <w:iCs/>
        </w:rPr>
        <w:t xml:space="preserve">провождения ребенка.  Абсолютно безопасный и удобный в использовании: </w:t>
      </w:r>
      <w:proofErr w:type="spellStart"/>
      <w:r w:rsidRPr="00A569C9">
        <w:rPr>
          <w:iCs/>
        </w:rPr>
        <w:t>бизикуб</w:t>
      </w:r>
      <w:proofErr w:type="spellEnd"/>
      <w:r w:rsidRPr="00A569C9">
        <w:rPr>
          <w:iCs/>
        </w:rPr>
        <w:t xml:space="preserve"> стоит на полу, что очень удобно для ребенка, он занимается сидя, а когда устанет, может опереться на доску. </w:t>
      </w:r>
      <w:proofErr w:type="gramStart"/>
      <w:r w:rsidRPr="00A569C9">
        <w:rPr>
          <w:iCs/>
        </w:rPr>
        <w:t>Легок в передвижение,  за счет имеющихся колес,  и удобных,  как для ребенка, так и для взрослого</w:t>
      </w:r>
      <w:r w:rsidR="00450392">
        <w:rPr>
          <w:iCs/>
        </w:rPr>
        <w:t xml:space="preserve">, </w:t>
      </w:r>
      <w:r w:rsidRPr="00A569C9">
        <w:rPr>
          <w:iCs/>
        </w:rPr>
        <w:t xml:space="preserve"> ручек.</w:t>
      </w:r>
      <w:proofErr w:type="gramEnd"/>
    </w:p>
    <w:p w:rsidR="00A569C9" w:rsidRPr="00A569C9" w:rsidRDefault="00A569C9" w:rsidP="00A569C9">
      <w:pPr>
        <w:pStyle w:val="a6"/>
        <w:rPr>
          <w:iCs/>
        </w:rPr>
      </w:pPr>
      <w:r w:rsidRPr="00450392">
        <w:rPr>
          <w:b/>
          <w:iCs/>
        </w:rPr>
        <w:t>Цель создания:</w:t>
      </w:r>
      <w:r w:rsidRPr="00A569C9">
        <w:rPr>
          <w:iCs/>
        </w:rPr>
        <w:t xml:space="preserve"> повысить интерес к физкультуре и спорту.</w:t>
      </w:r>
    </w:p>
    <w:p w:rsidR="00A569C9" w:rsidRPr="00A569C9" w:rsidRDefault="00A569C9" w:rsidP="00A569C9">
      <w:pPr>
        <w:pStyle w:val="a6"/>
        <w:rPr>
          <w:iCs/>
        </w:rPr>
      </w:pPr>
      <w:r w:rsidRPr="00A569C9">
        <w:rPr>
          <w:iCs/>
        </w:rPr>
        <w:t>Ручная работа (</w:t>
      </w:r>
      <w:r w:rsidRPr="00A569C9">
        <w:rPr>
          <w:iCs/>
          <w:lang w:val="en-US"/>
        </w:rPr>
        <w:t>hand</w:t>
      </w:r>
      <w:r w:rsidRPr="00A569C9">
        <w:rPr>
          <w:iCs/>
        </w:rPr>
        <w:t xml:space="preserve"> </w:t>
      </w:r>
      <w:r w:rsidRPr="00A569C9">
        <w:rPr>
          <w:iCs/>
          <w:lang w:val="en-US"/>
        </w:rPr>
        <w:t>made</w:t>
      </w:r>
      <w:r w:rsidRPr="00A569C9">
        <w:rPr>
          <w:iCs/>
        </w:rPr>
        <w:t>).</w:t>
      </w:r>
    </w:p>
    <w:p w:rsidR="00A569C9" w:rsidRPr="00A569C9" w:rsidRDefault="00A569C9" w:rsidP="00A569C9">
      <w:pPr>
        <w:pStyle w:val="a6"/>
        <w:rPr>
          <w:iCs/>
        </w:rPr>
      </w:pPr>
      <w:r w:rsidRPr="00A569C9">
        <w:rPr>
          <w:iCs/>
        </w:rPr>
        <w:t xml:space="preserve">Материал: качественная </w:t>
      </w:r>
      <w:proofErr w:type="spellStart"/>
      <w:r w:rsidRPr="00A569C9">
        <w:rPr>
          <w:iCs/>
        </w:rPr>
        <w:t>экологичная</w:t>
      </w:r>
      <w:proofErr w:type="spellEnd"/>
      <w:r w:rsidRPr="00A569C9">
        <w:rPr>
          <w:iCs/>
        </w:rPr>
        <w:t xml:space="preserve"> фанера (береза), </w:t>
      </w:r>
      <w:proofErr w:type="spellStart"/>
      <w:r w:rsidRPr="00A569C9">
        <w:rPr>
          <w:iCs/>
        </w:rPr>
        <w:t>гипоаллергенные</w:t>
      </w:r>
      <w:proofErr w:type="spellEnd"/>
      <w:r w:rsidRPr="00A569C9">
        <w:rPr>
          <w:iCs/>
        </w:rPr>
        <w:t xml:space="preserve"> краски на водной основе.</w:t>
      </w:r>
    </w:p>
    <w:p w:rsidR="00A569C9" w:rsidRPr="00A569C9" w:rsidRDefault="00A569C9" w:rsidP="00A569C9">
      <w:pPr>
        <w:pStyle w:val="a6"/>
        <w:rPr>
          <w:iCs/>
        </w:rPr>
      </w:pPr>
      <w:r w:rsidRPr="00450392">
        <w:rPr>
          <w:b/>
          <w:iCs/>
        </w:rPr>
        <w:t>Содержание:</w:t>
      </w:r>
      <w:r w:rsidRPr="00A569C9">
        <w:rPr>
          <w:iCs/>
        </w:rPr>
        <w:t xml:space="preserve"> 5 функциональных сторон, внутренняя часть используется для хранения дидактического материала.</w:t>
      </w:r>
    </w:p>
    <w:p w:rsidR="00A569C9" w:rsidRPr="00A569C9" w:rsidRDefault="00A569C9" w:rsidP="00A569C9">
      <w:pPr>
        <w:pStyle w:val="a6"/>
        <w:rPr>
          <w:iCs/>
        </w:rPr>
      </w:pPr>
      <w:r w:rsidRPr="00D0388B">
        <w:rPr>
          <w:b/>
          <w:iCs/>
        </w:rPr>
        <w:t>Возрастная группа:</w:t>
      </w:r>
      <w:r w:rsidRPr="00A569C9">
        <w:rPr>
          <w:iCs/>
        </w:rPr>
        <w:t xml:space="preserve"> дети 4-7 лет.</w:t>
      </w:r>
    </w:p>
    <w:p w:rsidR="00A569C9" w:rsidRPr="00A569C9" w:rsidRDefault="00A569C9" w:rsidP="00A569C9">
      <w:pPr>
        <w:pStyle w:val="a6"/>
        <w:rPr>
          <w:iCs/>
        </w:rPr>
      </w:pPr>
      <w:r w:rsidRPr="00A569C9">
        <w:rPr>
          <w:iCs/>
        </w:rPr>
        <w:t>Форма работа: индивидуальная, подгрупповая, групповая ( игры предназначены как для занятий с одним ребёнком, так и с группой от 2 до 10 человек)</w:t>
      </w:r>
      <w:proofErr w:type="gramStart"/>
      <w:r w:rsidRPr="00A569C9">
        <w:rPr>
          <w:iCs/>
        </w:rPr>
        <w:t xml:space="preserve"> .</w:t>
      </w:r>
      <w:proofErr w:type="gramEnd"/>
    </w:p>
    <w:p w:rsidR="00A569C9" w:rsidRPr="00A569C9" w:rsidRDefault="00A569C9" w:rsidP="00A569C9">
      <w:pPr>
        <w:pStyle w:val="a6"/>
        <w:rPr>
          <w:iCs/>
        </w:rPr>
      </w:pPr>
      <w:r w:rsidRPr="00A569C9">
        <w:rPr>
          <w:iCs/>
        </w:rPr>
        <w:t>Использование: специально организованная деятельность, игровая, досуговая, бытовая</w:t>
      </w:r>
    </w:p>
    <w:p w:rsidR="00A569C9" w:rsidRPr="00A569C9" w:rsidRDefault="00A569C9" w:rsidP="00A569C9">
      <w:pPr>
        <w:pStyle w:val="a6"/>
        <w:rPr>
          <w:iCs/>
        </w:rPr>
      </w:pPr>
      <w:r w:rsidRPr="00A569C9">
        <w:rPr>
          <w:iCs/>
        </w:rPr>
        <w:t xml:space="preserve">Результат использования: </w:t>
      </w:r>
    </w:p>
    <w:p w:rsidR="00A569C9" w:rsidRPr="00A569C9" w:rsidRDefault="00A569C9" w:rsidP="00A569C9">
      <w:pPr>
        <w:pStyle w:val="a6"/>
        <w:numPr>
          <w:ilvl w:val="0"/>
          <w:numId w:val="21"/>
        </w:numPr>
        <w:rPr>
          <w:iCs/>
        </w:rPr>
      </w:pPr>
      <w:r w:rsidRPr="00A569C9">
        <w:rPr>
          <w:iCs/>
        </w:rPr>
        <w:lastRenderedPageBreak/>
        <w:t>Умение вместе играть</w:t>
      </w:r>
    </w:p>
    <w:p w:rsidR="00A569C9" w:rsidRPr="00A569C9" w:rsidRDefault="00A569C9" w:rsidP="00A569C9">
      <w:pPr>
        <w:pStyle w:val="a6"/>
        <w:numPr>
          <w:ilvl w:val="0"/>
          <w:numId w:val="21"/>
        </w:numPr>
        <w:rPr>
          <w:iCs/>
        </w:rPr>
      </w:pPr>
      <w:r w:rsidRPr="00A569C9">
        <w:rPr>
          <w:iCs/>
        </w:rPr>
        <w:t>Повышение интереса к спорту, умение классифицировать виды спорта (зимние и летние), сортировать и называть одежду спортсменов, атрибуты</w:t>
      </w:r>
    </w:p>
    <w:p w:rsidR="00A569C9" w:rsidRPr="00A569C9" w:rsidRDefault="00A569C9" w:rsidP="00A569C9">
      <w:pPr>
        <w:pStyle w:val="a6"/>
        <w:numPr>
          <w:ilvl w:val="0"/>
          <w:numId w:val="21"/>
        </w:numPr>
        <w:rPr>
          <w:iCs/>
        </w:rPr>
      </w:pPr>
      <w:r w:rsidRPr="00A569C9">
        <w:rPr>
          <w:iCs/>
        </w:rPr>
        <w:t>Развитие мелкой моторики рук, координации движений, развитие дыхания</w:t>
      </w:r>
    </w:p>
    <w:p w:rsidR="00A569C9" w:rsidRPr="00A569C9" w:rsidRDefault="00A569C9" w:rsidP="00A569C9">
      <w:pPr>
        <w:pStyle w:val="a6"/>
        <w:numPr>
          <w:ilvl w:val="0"/>
          <w:numId w:val="21"/>
        </w:numPr>
        <w:rPr>
          <w:iCs/>
        </w:rPr>
      </w:pPr>
      <w:r w:rsidRPr="00A569C9">
        <w:rPr>
          <w:iCs/>
        </w:rPr>
        <w:t xml:space="preserve">Развитие </w:t>
      </w:r>
      <w:proofErr w:type="gramStart"/>
      <w:r w:rsidRPr="00A569C9">
        <w:rPr>
          <w:iCs/>
        </w:rPr>
        <w:t>воображении</w:t>
      </w:r>
      <w:proofErr w:type="gramEnd"/>
      <w:r w:rsidRPr="00A569C9">
        <w:rPr>
          <w:iCs/>
        </w:rPr>
        <w:t>, мышлении, логики, воображение, внимание, память, речь.</w:t>
      </w:r>
    </w:p>
    <w:p w:rsidR="00A569C9" w:rsidRPr="00A569C9" w:rsidRDefault="00A569C9" w:rsidP="00A569C9">
      <w:pPr>
        <w:pStyle w:val="a6"/>
        <w:numPr>
          <w:ilvl w:val="0"/>
          <w:numId w:val="21"/>
        </w:numPr>
        <w:rPr>
          <w:iCs/>
        </w:rPr>
      </w:pPr>
      <w:r w:rsidRPr="00A569C9">
        <w:rPr>
          <w:iCs/>
        </w:rPr>
        <w:t>Появление способности видеть задание многогранно.</w:t>
      </w:r>
    </w:p>
    <w:p w:rsidR="00A569C9" w:rsidRPr="00A569C9" w:rsidRDefault="00A569C9" w:rsidP="00450392">
      <w:pPr>
        <w:pStyle w:val="a6"/>
        <w:jc w:val="both"/>
        <w:rPr>
          <w:iCs/>
        </w:rPr>
      </w:pPr>
      <w:proofErr w:type="spellStart"/>
      <w:r w:rsidRPr="00A569C9">
        <w:rPr>
          <w:iCs/>
        </w:rPr>
        <w:t>Бизиборд</w:t>
      </w:r>
      <w:proofErr w:type="spellEnd"/>
      <w:r w:rsidRPr="00A569C9">
        <w:rPr>
          <w:iCs/>
        </w:rPr>
        <w:t xml:space="preserve"> прекрасно справляется со своей главной задачей - развитием и вовлеченностью ребенка в игру. Играя с ним, ребёнок будет развивать мелкую моторику пальцев, что, в свою очередь влияет на многие важные процессы в развитии ребёнка: речевые способности, внимание и концентрацию, визуально-двигательную координацию, логическое мышление, развитие дыхания</w:t>
      </w:r>
    </w:p>
    <w:p w:rsidR="00A569C9" w:rsidRPr="00450392" w:rsidRDefault="00574DFF" w:rsidP="005A7B4E">
      <w:pPr>
        <w:pStyle w:val="a6"/>
        <w:jc w:val="center"/>
        <w:rPr>
          <w:b/>
          <w:iCs/>
        </w:rPr>
      </w:pPr>
      <w:r>
        <w:rPr>
          <w:b/>
          <w:iCs/>
        </w:rPr>
        <w:pict>
          <v:shape id="Рисунок 7" o:spid="_x0000_s1112" type="#_x0000_t75" alt="Описание: https://pp.userapi.com/c639120/v639120207/5b64c/j7FUdgibBT0.jpg" style="position:absolute;left:0;text-align:left;margin-left:940.4pt;margin-top:0;width:168.75pt;height:124.3pt;z-index:40;visibility:visible;mso-width-percent:0;mso-height-percent:0;mso-wrap-distance-left:9pt;mso-wrap-distance-top:0;mso-wrap-distance-right:9pt;mso-wrap-distance-bottom:0;mso-position-horizontal:right;mso-position-horizontal-relative:margin;mso-position-vertical:top;mso-position-vertical-relative:margin;mso-width-percent:0;mso-height-percent:0;mso-width-relative:margin;mso-height-relative:margin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">
            <v:imagedata r:id="rId85" o:title="" cropleft="-17831f" cropright="-8793f"/>
            <w10:wrap type="square" anchorx="margin" anchory="margin"/>
          </v:shape>
        </w:pict>
      </w:r>
      <w:r w:rsidR="00A569C9" w:rsidRPr="00450392">
        <w:rPr>
          <w:b/>
          <w:iCs/>
        </w:rPr>
        <w:t>Сторона «Окошки»</w:t>
      </w:r>
    </w:p>
    <w:p w:rsidR="00A569C9" w:rsidRPr="00A569C9" w:rsidRDefault="00A569C9" w:rsidP="00450392">
      <w:pPr>
        <w:pStyle w:val="a6"/>
        <w:jc w:val="both"/>
        <w:rPr>
          <w:iCs/>
        </w:rPr>
      </w:pPr>
      <w:r w:rsidRPr="00A569C9">
        <w:rPr>
          <w:iCs/>
        </w:rPr>
        <w:t>(приложение рис.1 - рис.5)</w:t>
      </w:r>
    </w:p>
    <w:p w:rsidR="00A569C9" w:rsidRPr="00A569C9" w:rsidRDefault="00A569C9" w:rsidP="00450392">
      <w:pPr>
        <w:pStyle w:val="a6"/>
        <w:jc w:val="both"/>
        <w:rPr>
          <w:iCs/>
        </w:rPr>
      </w:pPr>
      <w:r w:rsidRPr="00A569C9">
        <w:rPr>
          <w:iCs/>
        </w:rPr>
        <w:t>Состоит из отверстий - «</w:t>
      </w:r>
      <w:proofErr w:type="spellStart"/>
      <w:r w:rsidRPr="00A569C9">
        <w:rPr>
          <w:iCs/>
        </w:rPr>
        <w:t>окошков</w:t>
      </w:r>
      <w:proofErr w:type="spellEnd"/>
      <w:r w:rsidRPr="00A569C9">
        <w:rPr>
          <w:iCs/>
        </w:rPr>
        <w:t>» желтого, зеленого, синего, красного цветов и  кругов - «створок», на которых с обеих сторон изображены спортсмены зимних и летних видов спорта, их одежда и атрибуты.</w:t>
      </w:r>
    </w:p>
    <w:p w:rsidR="00A569C9" w:rsidRPr="00A569C9" w:rsidRDefault="00A569C9" w:rsidP="00450392">
      <w:pPr>
        <w:pStyle w:val="a6"/>
        <w:jc w:val="both"/>
        <w:rPr>
          <w:iCs/>
        </w:rPr>
      </w:pPr>
      <w:r w:rsidRPr="00A569C9">
        <w:rPr>
          <w:iCs/>
        </w:rPr>
        <w:t>Дидактическая задача: умение классифицировать одежду, атрибуты спортсмена по видам спорта и называть их.</w:t>
      </w:r>
    </w:p>
    <w:p w:rsidR="00A569C9" w:rsidRPr="00A569C9" w:rsidRDefault="00A569C9" w:rsidP="00450392">
      <w:pPr>
        <w:pStyle w:val="a6"/>
        <w:jc w:val="both"/>
        <w:rPr>
          <w:iCs/>
        </w:rPr>
      </w:pPr>
      <w:r w:rsidRPr="00A569C9">
        <w:rPr>
          <w:iCs/>
        </w:rPr>
        <w:t>Игровые правила: подбирать только те атрибуты, которые соответствуют определённому виду спорта.</w:t>
      </w:r>
    </w:p>
    <w:p w:rsidR="00A569C9" w:rsidRPr="00450392" w:rsidRDefault="00A569C9" w:rsidP="00450392">
      <w:pPr>
        <w:pStyle w:val="a6"/>
        <w:jc w:val="center"/>
        <w:rPr>
          <w:iCs/>
        </w:rPr>
      </w:pPr>
      <w:r w:rsidRPr="00450392">
        <w:rPr>
          <w:iCs/>
        </w:rPr>
        <w:t>Игра «Собери спортсмена»  (рис. 1-4)</w:t>
      </w:r>
    </w:p>
    <w:p w:rsidR="00A569C9" w:rsidRPr="00A569C9" w:rsidRDefault="00A569C9" w:rsidP="00450392">
      <w:pPr>
        <w:pStyle w:val="a6"/>
        <w:jc w:val="both"/>
        <w:rPr>
          <w:iCs/>
        </w:rPr>
      </w:pPr>
      <w:r w:rsidRPr="00A569C9">
        <w:rPr>
          <w:iCs/>
        </w:rPr>
        <w:t>Ход игры:</w:t>
      </w:r>
    </w:p>
    <w:p w:rsidR="00A569C9" w:rsidRPr="00A569C9" w:rsidRDefault="00A569C9" w:rsidP="00450392">
      <w:pPr>
        <w:pStyle w:val="a6"/>
        <w:jc w:val="both"/>
        <w:rPr>
          <w:iCs/>
        </w:rPr>
      </w:pPr>
      <w:r w:rsidRPr="00A569C9">
        <w:rPr>
          <w:iCs/>
        </w:rPr>
        <w:t xml:space="preserve">1 вариант игры: В центр выставлены спортсмены. Задача игроков (вместе, по очереди)                            найти одежду, атрибуты, которые называет </w:t>
      </w:r>
      <w:proofErr w:type="gramStart"/>
      <w:r w:rsidRPr="00A569C9">
        <w:rPr>
          <w:iCs/>
        </w:rPr>
        <w:t>ведущий</w:t>
      </w:r>
      <w:proofErr w:type="gramEnd"/>
      <w:r w:rsidRPr="00A569C9">
        <w:rPr>
          <w:iCs/>
        </w:rPr>
        <w:t xml:space="preserve"> и закрыть окошко, к которому спортсмену это относится.</w:t>
      </w:r>
    </w:p>
    <w:p w:rsidR="00A569C9" w:rsidRPr="00A569C9" w:rsidRDefault="00A569C9" w:rsidP="00450392">
      <w:pPr>
        <w:pStyle w:val="a6"/>
        <w:jc w:val="both"/>
        <w:rPr>
          <w:iCs/>
        </w:rPr>
      </w:pPr>
      <w:r w:rsidRPr="00A569C9">
        <w:rPr>
          <w:iCs/>
        </w:rPr>
        <w:t>2 вариант игры:  В центр выставлены спортсмены. Самостоятельно заполнить окошки. Назвать ведущему одежду и атрибуты.</w:t>
      </w:r>
    </w:p>
    <w:p w:rsidR="00A569C9" w:rsidRPr="00450392" w:rsidRDefault="00A569C9" w:rsidP="00450392">
      <w:pPr>
        <w:pStyle w:val="a6"/>
        <w:jc w:val="center"/>
        <w:rPr>
          <w:iCs/>
        </w:rPr>
      </w:pPr>
      <w:r w:rsidRPr="00450392">
        <w:rPr>
          <w:iCs/>
        </w:rPr>
        <w:t>Игра «Путаница» (рис.5)</w:t>
      </w:r>
    </w:p>
    <w:p w:rsidR="00A569C9" w:rsidRPr="00A569C9" w:rsidRDefault="00A569C9" w:rsidP="00450392">
      <w:pPr>
        <w:pStyle w:val="a6"/>
        <w:jc w:val="both"/>
        <w:rPr>
          <w:iCs/>
        </w:rPr>
      </w:pPr>
      <w:r w:rsidRPr="00A569C9">
        <w:rPr>
          <w:iCs/>
        </w:rPr>
        <w:t>Ход игры:</w:t>
      </w:r>
    </w:p>
    <w:p w:rsidR="00A569C9" w:rsidRPr="00A569C9" w:rsidRDefault="00A569C9" w:rsidP="00450392">
      <w:pPr>
        <w:pStyle w:val="a6"/>
        <w:jc w:val="both"/>
        <w:rPr>
          <w:iCs/>
        </w:rPr>
      </w:pPr>
      <w:r w:rsidRPr="00A569C9">
        <w:rPr>
          <w:iCs/>
        </w:rPr>
        <w:t>1 вариант: Закрыты все окошки. В центре спортсмены, перепутаны окошки с одеждой и инвентарем. Самостоятельно переставить окошки.</w:t>
      </w:r>
    </w:p>
    <w:p w:rsidR="00A569C9" w:rsidRPr="00A569C9" w:rsidRDefault="00A569C9" w:rsidP="00450392">
      <w:pPr>
        <w:pStyle w:val="a6"/>
        <w:jc w:val="both"/>
        <w:rPr>
          <w:iCs/>
        </w:rPr>
      </w:pPr>
      <w:r w:rsidRPr="00A569C9">
        <w:rPr>
          <w:iCs/>
        </w:rPr>
        <w:t xml:space="preserve">2 вариант игры:  Закрыты все окошки: с одеждой и инвентарем  </w:t>
      </w:r>
      <w:proofErr w:type="gramStart"/>
      <w:r w:rsidRPr="00A569C9">
        <w:rPr>
          <w:iCs/>
        </w:rPr>
        <w:t>закрыты</w:t>
      </w:r>
      <w:proofErr w:type="gramEnd"/>
      <w:r w:rsidRPr="00A569C9">
        <w:rPr>
          <w:iCs/>
        </w:rPr>
        <w:t xml:space="preserve"> верно, перепутаны спортсмены. Самостоятельно переставить окошки со спортсменами.</w:t>
      </w:r>
    </w:p>
    <w:p w:rsidR="00A569C9" w:rsidRPr="00450392" w:rsidRDefault="00A569C9" w:rsidP="00450392">
      <w:pPr>
        <w:pStyle w:val="a6"/>
        <w:jc w:val="center"/>
        <w:rPr>
          <w:iCs/>
        </w:rPr>
      </w:pPr>
      <w:r w:rsidRPr="00450392">
        <w:rPr>
          <w:iCs/>
        </w:rPr>
        <w:t>Игра «Найди лишнее окошко».</w:t>
      </w:r>
    </w:p>
    <w:p w:rsidR="00A569C9" w:rsidRPr="00A569C9" w:rsidRDefault="00A569C9" w:rsidP="00450392">
      <w:pPr>
        <w:pStyle w:val="a6"/>
        <w:jc w:val="both"/>
        <w:rPr>
          <w:iCs/>
        </w:rPr>
      </w:pPr>
      <w:r w:rsidRPr="00A569C9">
        <w:rPr>
          <w:iCs/>
        </w:rPr>
        <w:t>Ход игры:</w:t>
      </w:r>
    </w:p>
    <w:p w:rsidR="00A569C9" w:rsidRPr="00A569C9" w:rsidRDefault="00A569C9" w:rsidP="00450392">
      <w:pPr>
        <w:pStyle w:val="a6"/>
        <w:jc w:val="both"/>
        <w:rPr>
          <w:iCs/>
        </w:rPr>
      </w:pPr>
      <w:r w:rsidRPr="00A569C9">
        <w:rPr>
          <w:iCs/>
        </w:rPr>
        <w:lastRenderedPageBreak/>
        <w:t>Окошки закрыты зимними видами спорта, но некоторые окошки относятся к летним видам спорта. Или наоборот. Игроки самостоятельно находят лишнее, объясняя, почему она лишняя.</w:t>
      </w:r>
    </w:p>
    <w:p w:rsidR="00A569C9" w:rsidRPr="00A569C9" w:rsidRDefault="00A569C9" w:rsidP="00A569C9">
      <w:pPr>
        <w:pStyle w:val="a6"/>
        <w:jc w:val="both"/>
        <w:rPr>
          <w:iCs/>
        </w:rPr>
      </w:pPr>
    </w:p>
    <w:p w:rsidR="00A569C9" w:rsidRPr="00450392" w:rsidRDefault="00A569C9" w:rsidP="00450392">
      <w:pPr>
        <w:pStyle w:val="a6"/>
        <w:jc w:val="center"/>
        <w:rPr>
          <w:iCs/>
        </w:rPr>
      </w:pPr>
      <w:r w:rsidRPr="00450392">
        <w:rPr>
          <w:iCs/>
        </w:rPr>
        <w:t>Игра «Спорт зимой и летом».</w:t>
      </w:r>
    </w:p>
    <w:p w:rsidR="00A569C9" w:rsidRPr="00A569C9" w:rsidRDefault="00A569C9" w:rsidP="00A569C9">
      <w:pPr>
        <w:pStyle w:val="a6"/>
        <w:jc w:val="both"/>
        <w:rPr>
          <w:iCs/>
        </w:rPr>
      </w:pPr>
      <w:r w:rsidRPr="00A569C9">
        <w:rPr>
          <w:iCs/>
        </w:rPr>
        <w:t>Ход игры:</w:t>
      </w:r>
    </w:p>
    <w:p w:rsidR="00A569C9" w:rsidRPr="00A569C9" w:rsidRDefault="00A569C9" w:rsidP="00A569C9">
      <w:pPr>
        <w:pStyle w:val="a6"/>
        <w:jc w:val="both"/>
        <w:rPr>
          <w:iCs/>
        </w:rPr>
      </w:pPr>
      <w:r w:rsidRPr="00A569C9">
        <w:rPr>
          <w:iCs/>
        </w:rPr>
        <w:t>Все окошки пустые. Игрокам необходимо желтые, красные  окошки закрыть летними видами спорта, зеленые,</w:t>
      </w:r>
      <w:r w:rsidR="005A7B4E">
        <w:rPr>
          <w:iCs/>
        </w:rPr>
        <w:t xml:space="preserve"> синие - зимними видами спорта.</w:t>
      </w:r>
    </w:p>
    <w:p w:rsidR="00A569C9" w:rsidRPr="00450392" w:rsidRDefault="00A569C9" w:rsidP="00450392">
      <w:pPr>
        <w:pStyle w:val="a6"/>
        <w:jc w:val="center"/>
        <w:rPr>
          <w:b/>
          <w:iCs/>
        </w:rPr>
      </w:pPr>
      <w:r w:rsidRPr="00450392">
        <w:rPr>
          <w:b/>
          <w:iCs/>
        </w:rPr>
        <w:t>Сторона «Домики»</w:t>
      </w:r>
    </w:p>
    <w:p w:rsidR="00A569C9" w:rsidRPr="00A569C9" w:rsidRDefault="00A569C9" w:rsidP="00A569C9">
      <w:pPr>
        <w:pStyle w:val="a6"/>
        <w:jc w:val="both"/>
        <w:rPr>
          <w:iCs/>
        </w:rPr>
      </w:pPr>
      <w:r w:rsidRPr="00A569C9">
        <w:rPr>
          <w:iCs/>
        </w:rPr>
        <w:t>(приложение рис.1 - рис.5)</w:t>
      </w:r>
    </w:p>
    <w:p w:rsidR="00A569C9" w:rsidRPr="00A569C9" w:rsidRDefault="00574DFF" w:rsidP="00450392">
      <w:pPr>
        <w:pStyle w:val="a6"/>
        <w:jc w:val="both"/>
        <w:rPr>
          <w:iCs/>
        </w:rPr>
      </w:pPr>
      <w:r>
        <w:rPr>
          <w:iCs/>
        </w:rPr>
        <w:pict>
          <v:shape id="Рисунок 6" o:spid="_x0000_s1111" type="#_x0000_t75" alt="Описание: https://pp.userapi.com/c639220/v639220602/7a845/J3y1PyJFd6U.jpg" style="position:absolute;left:0;text-align:left;margin-left:315.5pt;margin-top:142.5pt;width:163.5pt;height:142.5pt;z-index:39;visibility:visible;mso-wrap-style:square;mso-wrap-distance-left:9pt;mso-wrap-distance-top:0;mso-wrap-distance-right:9pt;mso-wrap-distance-bottom:0;mso-position-horizontal-relative:margin;mso-position-vertical-relative:margin">
            <v:imagedata r:id="rId86" o:title="J3y1PyJFd6U" croptop="26197f" cropbottom="10333f" cropleft="8702f" cropright="12460f"/>
            <w10:wrap type="square" anchorx="margin" anchory="margin"/>
          </v:shape>
        </w:pict>
      </w:r>
      <w:r w:rsidR="00A569C9" w:rsidRPr="00A569C9">
        <w:rPr>
          <w:iCs/>
        </w:rPr>
        <w:t>Состоит из отверстий, в которые вставлены, «двери» на петлях: открываются, закрываются с помощью шпингалет. За дверями картинки, которые легко вставляются и извлекаются. Картинки удерживаются резинками.</w:t>
      </w:r>
    </w:p>
    <w:p w:rsidR="00A569C9" w:rsidRPr="00A569C9" w:rsidRDefault="00A569C9" w:rsidP="00450392">
      <w:pPr>
        <w:pStyle w:val="a6"/>
        <w:jc w:val="both"/>
        <w:rPr>
          <w:iCs/>
        </w:rPr>
      </w:pPr>
      <w:r w:rsidRPr="00A569C9">
        <w:rPr>
          <w:iCs/>
        </w:rPr>
        <w:t>Дидактическая задача: закреплять знания атрибутов различных видов спорта; продолжать воспитывать внимание; развивать речь.</w:t>
      </w:r>
    </w:p>
    <w:p w:rsidR="00A569C9" w:rsidRPr="00A569C9" w:rsidRDefault="00A569C9" w:rsidP="00450392">
      <w:pPr>
        <w:pStyle w:val="a6"/>
        <w:jc w:val="both"/>
        <w:rPr>
          <w:iCs/>
        </w:rPr>
      </w:pPr>
      <w:r w:rsidRPr="00A569C9">
        <w:rPr>
          <w:iCs/>
        </w:rPr>
        <w:t>Игровые правила: подбирать только те картинки, которые соответствуют  и относятся к одному виду спорта.</w:t>
      </w:r>
    </w:p>
    <w:p w:rsidR="00A569C9" w:rsidRPr="00A569C9" w:rsidRDefault="00A569C9" w:rsidP="00450392">
      <w:pPr>
        <w:pStyle w:val="a6"/>
        <w:jc w:val="both"/>
        <w:rPr>
          <w:iCs/>
        </w:rPr>
      </w:pPr>
      <w:r w:rsidRPr="00A569C9">
        <w:rPr>
          <w:iCs/>
        </w:rPr>
        <w:t>Игровые действия: рассмотреть картинки, выбрать нужные. Назвать вид спорта, атрибуты, одежду.</w:t>
      </w:r>
    </w:p>
    <w:p w:rsidR="00A569C9" w:rsidRPr="00450392" w:rsidRDefault="00A569C9" w:rsidP="00450392">
      <w:pPr>
        <w:pStyle w:val="a6"/>
        <w:jc w:val="center"/>
        <w:rPr>
          <w:iCs/>
        </w:rPr>
      </w:pPr>
      <w:r w:rsidRPr="00450392">
        <w:rPr>
          <w:iCs/>
        </w:rPr>
        <w:t>Игра «Найди пару».</w:t>
      </w:r>
    </w:p>
    <w:p w:rsidR="00A569C9" w:rsidRPr="00450392" w:rsidRDefault="00A569C9" w:rsidP="00450392">
      <w:pPr>
        <w:pStyle w:val="a6"/>
        <w:jc w:val="center"/>
        <w:rPr>
          <w:iCs/>
        </w:rPr>
      </w:pPr>
      <w:r w:rsidRPr="00450392">
        <w:rPr>
          <w:iCs/>
        </w:rPr>
        <w:t>(использование картинок: виды спорта, атрибуты)</w:t>
      </w:r>
    </w:p>
    <w:p w:rsidR="00A569C9" w:rsidRPr="00A569C9" w:rsidRDefault="00A569C9" w:rsidP="00A569C9">
      <w:pPr>
        <w:pStyle w:val="a6"/>
        <w:jc w:val="both"/>
        <w:rPr>
          <w:iCs/>
        </w:rPr>
      </w:pPr>
      <w:r w:rsidRPr="00A569C9">
        <w:rPr>
          <w:iCs/>
        </w:rPr>
        <w:t>Ход игры:</w:t>
      </w:r>
    </w:p>
    <w:p w:rsidR="00A569C9" w:rsidRPr="00A569C9" w:rsidRDefault="00A569C9" w:rsidP="00A569C9">
      <w:pPr>
        <w:pStyle w:val="a6"/>
        <w:rPr>
          <w:iCs/>
        </w:rPr>
      </w:pPr>
      <w:r w:rsidRPr="00A569C9">
        <w:rPr>
          <w:iCs/>
        </w:rPr>
        <w:t>1 вариант игры: Открыть все «домики»  - найти пару, назвать вид спорта.</w:t>
      </w:r>
    </w:p>
    <w:p w:rsidR="00A569C9" w:rsidRPr="00450392" w:rsidRDefault="00A569C9" w:rsidP="00450392">
      <w:pPr>
        <w:pStyle w:val="a6"/>
        <w:jc w:val="center"/>
        <w:rPr>
          <w:iCs/>
        </w:rPr>
      </w:pPr>
      <w:r w:rsidRPr="00450392">
        <w:rPr>
          <w:iCs/>
        </w:rPr>
        <w:t>Игра «Угадай вид спорта».</w:t>
      </w:r>
    </w:p>
    <w:p w:rsidR="00A569C9" w:rsidRPr="00A569C9" w:rsidRDefault="00A569C9" w:rsidP="00A569C9">
      <w:pPr>
        <w:pStyle w:val="a6"/>
        <w:rPr>
          <w:i/>
          <w:iCs/>
          <w:u w:val="single"/>
        </w:rPr>
      </w:pPr>
      <w:r w:rsidRPr="00A569C9">
        <w:rPr>
          <w:iCs/>
        </w:rPr>
        <w:t>В правом нижнем «домике» выставляется картинка  с любым видом спорта, например биатлон. В других атрибуты: лыжи, палки, лыжные ботинки, винтовка, мишень. Задача игроков угадать вид спорта, открыв наименьшее количество «домиков». Правильный ответ проверяется открытием последнего «домика».</w:t>
      </w:r>
    </w:p>
    <w:p w:rsidR="00A569C9" w:rsidRPr="00450392" w:rsidRDefault="00A569C9" w:rsidP="00450392">
      <w:pPr>
        <w:pStyle w:val="a6"/>
        <w:jc w:val="center"/>
        <w:rPr>
          <w:iCs/>
        </w:rPr>
      </w:pPr>
      <w:r w:rsidRPr="00450392">
        <w:rPr>
          <w:iCs/>
        </w:rPr>
        <w:t>Игра «Мячи потерялись».</w:t>
      </w:r>
    </w:p>
    <w:p w:rsidR="00A569C9" w:rsidRPr="00A569C9" w:rsidRDefault="00A569C9" w:rsidP="00A569C9">
      <w:pPr>
        <w:pStyle w:val="a6"/>
        <w:rPr>
          <w:iCs/>
        </w:rPr>
      </w:pPr>
      <w:r w:rsidRPr="00A569C9">
        <w:rPr>
          <w:iCs/>
        </w:rPr>
        <w:t xml:space="preserve">На руках у ребенка находятся карточки с разными видами мячей. </w:t>
      </w:r>
      <w:proofErr w:type="gramStart"/>
      <w:r w:rsidRPr="00A569C9">
        <w:rPr>
          <w:iCs/>
        </w:rPr>
        <w:t>В «домиках» - картинки полей (баскетбольное поле, волейбольное, футбольное и т.д.).</w:t>
      </w:r>
      <w:proofErr w:type="gramEnd"/>
      <w:r w:rsidRPr="00A569C9">
        <w:rPr>
          <w:iCs/>
        </w:rPr>
        <w:t xml:space="preserve"> Задача игрока: открыть «домик» и </w:t>
      </w:r>
      <w:proofErr w:type="gramStart"/>
      <w:r w:rsidRPr="00A569C9">
        <w:rPr>
          <w:iCs/>
        </w:rPr>
        <w:t>разместить картинку</w:t>
      </w:r>
      <w:proofErr w:type="gramEnd"/>
      <w:r w:rsidRPr="00A569C9">
        <w:rPr>
          <w:iCs/>
        </w:rPr>
        <w:t xml:space="preserve"> с подходящим мячом.</w:t>
      </w:r>
    </w:p>
    <w:p w:rsidR="00A569C9" w:rsidRPr="00450392" w:rsidRDefault="00A569C9" w:rsidP="00450392">
      <w:pPr>
        <w:pStyle w:val="a6"/>
        <w:jc w:val="center"/>
        <w:rPr>
          <w:iCs/>
        </w:rPr>
      </w:pPr>
      <w:r w:rsidRPr="00450392">
        <w:rPr>
          <w:iCs/>
        </w:rPr>
        <w:t>Игра «Заколдованные движения»</w:t>
      </w:r>
      <w:proofErr w:type="gramStart"/>
      <w:r w:rsidRPr="00450392">
        <w:rPr>
          <w:iCs/>
        </w:rPr>
        <w:t>.(</w:t>
      </w:r>
      <w:proofErr w:type="gramEnd"/>
      <w:r w:rsidRPr="00450392">
        <w:rPr>
          <w:iCs/>
        </w:rPr>
        <w:t>рис.7-8)</w:t>
      </w:r>
    </w:p>
    <w:p w:rsidR="00A569C9" w:rsidRPr="00A569C9" w:rsidRDefault="00A569C9" w:rsidP="00450392">
      <w:pPr>
        <w:pStyle w:val="a6"/>
        <w:jc w:val="both"/>
        <w:rPr>
          <w:iCs/>
        </w:rPr>
      </w:pPr>
      <w:r w:rsidRPr="00A569C9">
        <w:rPr>
          <w:iCs/>
        </w:rPr>
        <w:t xml:space="preserve">Игра на закрепление видов и способов движений. </w:t>
      </w:r>
    </w:p>
    <w:p w:rsidR="00A569C9" w:rsidRPr="00A569C9" w:rsidRDefault="00A569C9" w:rsidP="00A569C9">
      <w:pPr>
        <w:pStyle w:val="a6"/>
        <w:jc w:val="both"/>
        <w:rPr>
          <w:iCs/>
        </w:rPr>
      </w:pPr>
      <w:r w:rsidRPr="00A569C9">
        <w:rPr>
          <w:iCs/>
        </w:rPr>
        <w:t xml:space="preserve">1 вариант игры:  В «домиках» расположены картинки, на которых изображен человек (силуэт), выполняющий одно из основных движений. Задача игрока: открыть «домик» и выполнить движение. </w:t>
      </w:r>
    </w:p>
    <w:p w:rsidR="00A569C9" w:rsidRPr="00450392" w:rsidRDefault="00574DFF" w:rsidP="00450392">
      <w:pPr>
        <w:pStyle w:val="a6"/>
        <w:jc w:val="center"/>
        <w:rPr>
          <w:b/>
          <w:iCs/>
        </w:rPr>
      </w:pPr>
      <w:r>
        <w:rPr>
          <w:b/>
          <w:iCs/>
        </w:rPr>
        <w:lastRenderedPageBreak/>
        <w:pict>
          <v:shape id="Рисунок 15" o:spid="_x0000_s1110" type="#_x0000_t75" alt="Описание: H:\DCIM\140___03\IMG_4997.JPG" style="position:absolute;left:0;text-align:left;margin-left:352.25pt;margin-top:627.75pt;width:115.5pt;height:121.8pt;z-index:41;visibility:visible;mso-wrap-style:square;mso-width-percent:0;mso-height-percent:0;mso-wrap-distance-left:9pt;mso-wrap-distance-top:0;mso-wrap-distance-right:9pt;mso-wrap-distance-bottom:0;mso-position-horizontal-relative:margin;mso-position-vertical-relative:margin;mso-width-percent:0;mso-height-percent:0;mso-width-relative:margin;mso-height-relative:margin">
            <v:imagedata r:id="rId87" o:title="IMG_4997" croptop="876f" cropbottom="1980f" cropleft="9859f" cropright="11079f"/>
            <w10:wrap type="square" anchorx="margin" anchory="margin"/>
          </v:shape>
        </w:pict>
      </w:r>
      <w:r w:rsidR="00A569C9" w:rsidRPr="00450392">
        <w:rPr>
          <w:b/>
          <w:iCs/>
        </w:rPr>
        <w:t>Сторона «Беговые дорожки»</w:t>
      </w:r>
    </w:p>
    <w:p w:rsidR="00A569C9" w:rsidRPr="00A569C9" w:rsidRDefault="00A569C9" w:rsidP="00A569C9">
      <w:pPr>
        <w:pStyle w:val="a6"/>
        <w:rPr>
          <w:iCs/>
        </w:rPr>
      </w:pPr>
      <w:r w:rsidRPr="00A569C9">
        <w:rPr>
          <w:iCs/>
        </w:rPr>
        <w:t>На этой стороне находятся трубы, расположенные по прямой линии, с пологими и крутыми  поворотами.</w:t>
      </w:r>
    </w:p>
    <w:p w:rsidR="00A569C9" w:rsidRPr="00A569C9" w:rsidRDefault="00A569C9" w:rsidP="00A569C9">
      <w:pPr>
        <w:pStyle w:val="a6"/>
        <w:rPr>
          <w:iCs/>
        </w:rPr>
      </w:pPr>
      <w:r w:rsidRPr="00A569C9">
        <w:rPr>
          <w:iCs/>
        </w:rPr>
        <w:t xml:space="preserve">Дидактическая задача: показать отличие бега по </w:t>
      </w:r>
      <w:proofErr w:type="gramStart"/>
      <w:r w:rsidRPr="00A569C9">
        <w:rPr>
          <w:iCs/>
        </w:rPr>
        <w:t>прямой</w:t>
      </w:r>
      <w:proofErr w:type="gramEnd"/>
      <w:r w:rsidRPr="00A569C9">
        <w:rPr>
          <w:iCs/>
        </w:rPr>
        <w:t xml:space="preserve"> и с поворотами. Рассказать и показать особенности бега </w:t>
      </w:r>
      <w:proofErr w:type="gramStart"/>
      <w:r w:rsidRPr="00A569C9">
        <w:rPr>
          <w:iCs/>
        </w:rPr>
        <w:t>по</w:t>
      </w:r>
      <w:proofErr w:type="gramEnd"/>
      <w:r w:rsidRPr="00A569C9">
        <w:rPr>
          <w:iCs/>
        </w:rPr>
        <w:t xml:space="preserve"> прямой и на поворотах.</w:t>
      </w:r>
    </w:p>
    <w:p w:rsidR="00A569C9" w:rsidRPr="00A569C9" w:rsidRDefault="00A569C9" w:rsidP="00A569C9">
      <w:pPr>
        <w:pStyle w:val="a6"/>
        <w:rPr>
          <w:iCs/>
        </w:rPr>
      </w:pPr>
      <w:r w:rsidRPr="00A569C9">
        <w:rPr>
          <w:iCs/>
        </w:rPr>
        <w:t>Игровые действия: закидывание мячика, бег по залу по разной траектории.</w:t>
      </w:r>
    </w:p>
    <w:p w:rsidR="00A569C9" w:rsidRPr="004C3E26" w:rsidRDefault="00A569C9" w:rsidP="00450392">
      <w:pPr>
        <w:pStyle w:val="a6"/>
        <w:jc w:val="center"/>
        <w:rPr>
          <w:iCs/>
        </w:rPr>
      </w:pPr>
      <w:proofErr w:type="gramStart"/>
      <w:r w:rsidRPr="004C3E26">
        <w:rPr>
          <w:iCs/>
        </w:rPr>
        <w:t>Игра</w:t>
      </w:r>
      <w:proofErr w:type="gramEnd"/>
      <w:r w:rsidRPr="004C3E26">
        <w:rPr>
          <w:iCs/>
        </w:rPr>
        <w:t xml:space="preserve"> «Какой путь мяч пройдет быстрее?».</w:t>
      </w:r>
    </w:p>
    <w:p w:rsidR="00A569C9" w:rsidRPr="00A569C9" w:rsidRDefault="00574DFF" w:rsidP="00A569C9">
      <w:pPr>
        <w:pStyle w:val="a6"/>
        <w:rPr>
          <w:iCs/>
        </w:rPr>
      </w:pPr>
      <w:r>
        <w:rPr>
          <w:iCs/>
        </w:rPr>
        <w:pict>
          <v:shape id="Рисунок 16" o:spid="_x0000_s1109" type="#_x0000_t75" alt="Описание: H:\DCIM\140___03\IMG_4997.JPG" style="position:absolute;margin-left:338pt;margin-top:-25.5pt;width:115.5pt;height:121.8pt;z-index:42;visibility:visible;mso-wrap-style:square;mso-width-percent:0;mso-height-percent:0;mso-wrap-distance-left:9pt;mso-wrap-distance-top:0;mso-wrap-distance-right:9pt;mso-wrap-distance-bottom:0;mso-position-horizontal-relative:margin;mso-position-vertical-relative:margin;mso-width-percent:0;mso-height-percent:0;mso-width-relative:margin;mso-height-relative:margin">
            <v:imagedata r:id="rId88" o:title="IMG_4997" croptop="876f" cropbottom="1980f" cropleft="9859f" cropright="11079f"/>
            <w10:wrap type="square" anchorx="margin" anchory="margin"/>
          </v:shape>
        </w:pict>
      </w:r>
      <w:r w:rsidR="00A569C9" w:rsidRPr="00A569C9">
        <w:rPr>
          <w:iCs/>
        </w:rPr>
        <w:t xml:space="preserve">Игроки на счет «три» опускают мячики в трубу, и </w:t>
      </w:r>
      <w:proofErr w:type="gramStart"/>
      <w:r w:rsidR="00A569C9" w:rsidRPr="00A569C9">
        <w:rPr>
          <w:iCs/>
        </w:rPr>
        <w:t>следят</w:t>
      </w:r>
      <w:proofErr w:type="gramEnd"/>
      <w:r w:rsidR="00A569C9" w:rsidRPr="00A569C9">
        <w:rPr>
          <w:iCs/>
        </w:rPr>
        <w:t xml:space="preserve"> какой мяч покажется быстрее. Почему? </w:t>
      </w:r>
    </w:p>
    <w:p w:rsidR="00A569C9" w:rsidRPr="00A569C9" w:rsidRDefault="00A569C9" w:rsidP="00A569C9">
      <w:pPr>
        <w:pStyle w:val="a6"/>
        <w:rPr>
          <w:iCs/>
        </w:rPr>
      </w:pPr>
      <w:r w:rsidRPr="00A569C9">
        <w:rPr>
          <w:iCs/>
        </w:rPr>
        <w:t xml:space="preserve">Беседа: мячик – это «бегущий человек», какой к финишу придет быстрее. Рассказать о технике бега </w:t>
      </w:r>
      <w:proofErr w:type="gramStart"/>
      <w:r w:rsidRPr="00A569C9">
        <w:rPr>
          <w:iCs/>
        </w:rPr>
        <w:t>по</w:t>
      </w:r>
      <w:proofErr w:type="gramEnd"/>
      <w:r w:rsidRPr="00A569C9">
        <w:rPr>
          <w:iCs/>
        </w:rPr>
        <w:t xml:space="preserve"> прямой и на поворотах. Бег по  залу по разной траектории.</w:t>
      </w:r>
    </w:p>
    <w:p w:rsidR="00A569C9" w:rsidRPr="00A569C9" w:rsidRDefault="00A569C9" w:rsidP="00A569C9">
      <w:pPr>
        <w:pStyle w:val="a6"/>
        <w:rPr>
          <w:iCs/>
        </w:rPr>
      </w:pPr>
    </w:p>
    <w:p w:rsidR="00A569C9" w:rsidRPr="00A569C9" w:rsidRDefault="00A569C9" w:rsidP="00450392">
      <w:pPr>
        <w:pStyle w:val="a6"/>
        <w:jc w:val="center"/>
        <w:rPr>
          <w:iCs/>
        </w:rPr>
      </w:pPr>
      <w:r w:rsidRPr="00A569C9">
        <w:rPr>
          <w:iCs/>
        </w:rPr>
        <w:t>Сторона «Баскетбол»</w:t>
      </w:r>
    </w:p>
    <w:p w:rsidR="00A569C9" w:rsidRPr="00A569C9" w:rsidRDefault="00574DFF" w:rsidP="00A569C9">
      <w:pPr>
        <w:pStyle w:val="a6"/>
        <w:jc w:val="both"/>
        <w:rPr>
          <w:iCs/>
        </w:rPr>
      </w:pPr>
      <w:r>
        <w:rPr>
          <w:iCs/>
        </w:rPr>
        <w:pict>
          <v:shape id="Рисунок 17" o:spid="_x0000_s1108" type="#_x0000_t75" alt="Описание: H:\DCIM\140___03\IMG_4989.JPG" style="position:absolute;left:0;text-align:left;margin-left:325.1pt;margin-top:152.75pt;width:150.7pt;height:149.5pt;z-index:43;visibility:visible;mso-wrap-style:square;mso-wrap-distance-left:9pt;mso-wrap-distance-top:0;mso-wrap-distance-right:9pt;mso-wrap-distance-bottom:0;mso-position-horizontal-relative:margin;mso-position-vertical-relative:margin">
            <v:imagedata r:id="rId89" o:title="IMG_4989" cropbottom="1480f" cropleft="12299f" cropright="4789f"/>
            <w10:wrap type="square" anchorx="margin" anchory="margin"/>
          </v:shape>
        </w:pict>
      </w:r>
      <w:r w:rsidR="00A569C9" w:rsidRPr="00A569C9">
        <w:rPr>
          <w:iCs/>
        </w:rPr>
        <w:t>Задача: формирование броска мяча в корзину (двумя руками от груди).</w:t>
      </w:r>
    </w:p>
    <w:p w:rsidR="00A569C9" w:rsidRPr="00A569C9" w:rsidRDefault="00A569C9" w:rsidP="00A569C9">
      <w:pPr>
        <w:pStyle w:val="a6"/>
        <w:jc w:val="both"/>
        <w:rPr>
          <w:iCs/>
        </w:rPr>
      </w:pPr>
      <w:r w:rsidRPr="00A569C9">
        <w:rPr>
          <w:iCs/>
        </w:rPr>
        <w:t>Игровые действия: броски мяча в корзину. Запись очков на доске.</w:t>
      </w:r>
    </w:p>
    <w:p w:rsidR="00A569C9" w:rsidRPr="00450392" w:rsidRDefault="00A569C9" w:rsidP="00A569C9">
      <w:pPr>
        <w:pStyle w:val="a6"/>
        <w:jc w:val="both"/>
        <w:rPr>
          <w:iCs/>
        </w:rPr>
      </w:pPr>
      <w:r w:rsidRPr="00A569C9">
        <w:rPr>
          <w:iCs/>
        </w:rPr>
        <w:t xml:space="preserve">1 вариант игры:  Играют одной командой. Совершают броски друг за другом по очереди. </w:t>
      </w:r>
      <w:proofErr w:type="gramStart"/>
      <w:r w:rsidRPr="00A569C9">
        <w:rPr>
          <w:iCs/>
        </w:rPr>
        <w:t>Набравший</w:t>
      </w:r>
      <w:proofErr w:type="gramEnd"/>
      <w:r w:rsidRPr="00A569C9">
        <w:rPr>
          <w:iCs/>
        </w:rPr>
        <w:t xml:space="preserve"> больше очков выигрывает.</w:t>
      </w:r>
    </w:p>
    <w:p w:rsidR="00A569C9" w:rsidRPr="00A569C9" w:rsidRDefault="00A569C9" w:rsidP="00A569C9">
      <w:pPr>
        <w:pStyle w:val="a6"/>
        <w:jc w:val="both"/>
        <w:rPr>
          <w:iCs/>
        </w:rPr>
      </w:pPr>
      <w:r w:rsidRPr="00A569C9">
        <w:rPr>
          <w:iCs/>
        </w:rPr>
        <w:t xml:space="preserve">Сторона «Футбол» </w:t>
      </w:r>
    </w:p>
    <w:p w:rsidR="00A569C9" w:rsidRPr="00A569C9" w:rsidRDefault="00A569C9" w:rsidP="00A569C9">
      <w:pPr>
        <w:pStyle w:val="a6"/>
        <w:rPr>
          <w:iCs/>
        </w:rPr>
      </w:pPr>
      <w:r w:rsidRPr="00A569C9">
        <w:rPr>
          <w:iCs/>
        </w:rPr>
        <w:t>На этой стороне находится фут</w:t>
      </w:r>
      <w:r w:rsidR="00450392">
        <w:rPr>
          <w:iCs/>
        </w:rPr>
        <w:t>больное поле, которое закреплен</w:t>
      </w:r>
      <w:r w:rsidRPr="00A569C9">
        <w:rPr>
          <w:iCs/>
        </w:rPr>
        <w:t xml:space="preserve">о с помощью безопасных шурупов. </w:t>
      </w:r>
    </w:p>
    <w:p w:rsidR="00A569C9" w:rsidRPr="00A569C9" w:rsidRDefault="00A569C9" w:rsidP="00A569C9">
      <w:pPr>
        <w:pStyle w:val="a6"/>
        <w:jc w:val="both"/>
        <w:rPr>
          <w:iCs/>
        </w:rPr>
      </w:pPr>
      <w:r w:rsidRPr="00A569C9">
        <w:rPr>
          <w:iCs/>
        </w:rPr>
        <w:t>Дидактическая задача: развивать дыхание, силу выдоха.</w:t>
      </w:r>
    </w:p>
    <w:p w:rsidR="00A569C9" w:rsidRPr="004C3E26" w:rsidRDefault="00A569C9" w:rsidP="00450392">
      <w:pPr>
        <w:pStyle w:val="a6"/>
        <w:jc w:val="center"/>
        <w:rPr>
          <w:iCs/>
        </w:rPr>
      </w:pPr>
      <w:r w:rsidRPr="004C3E26">
        <w:rPr>
          <w:iCs/>
        </w:rPr>
        <w:t>Игра «Воздушный футбол»».</w:t>
      </w:r>
    </w:p>
    <w:p w:rsidR="00A569C9" w:rsidRPr="00A569C9" w:rsidRDefault="00574DFF" w:rsidP="00A569C9">
      <w:pPr>
        <w:pStyle w:val="a6"/>
        <w:rPr>
          <w:iCs/>
        </w:rPr>
      </w:pPr>
      <w:r>
        <w:rPr>
          <w:iCs/>
        </w:rPr>
        <w:pict>
          <v:shape id="_x0000_s1107" type="#_x0000_t75" alt="Описание: G:\DCIM\140___03\IMG_5073.JPG" style="position:absolute;margin-left:288.1pt;margin-top:372.75pt;width:170.65pt;height:141.25pt;z-index:44;visibility:visible;mso-wrap-style:square;mso-wrap-distance-left:9pt;mso-wrap-distance-top:0;mso-wrap-distance-right:9pt;mso-wrap-distance-bottom:0;mso-position-horizontal-relative:margin;mso-position-vertical-relative:margin">
            <v:imagedata r:id="rId90" o:title="IMG_5073" croptop="3003f" cropbottom="1730f" cropleft="6760f" cropright="3661f"/>
            <w10:wrap type="square" anchorx="margin" anchory="margin"/>
          </v:shape>
        </w:pict>
      </w:r>
      <w:r w:rsidR="00A569C9" w:rsidRPr="00A569C9">
        <w:rPr>
          <w:iCs/>
        </w:rPr>
        <w:t xml:space="preserve">1 вариант игры:   С двух сторон располагаются  игроки, вооруженные трубочками. Мяч кладется в центр игрового поля. Задача игроков — забить наибольшее количество голов в ворота противника. При этом они не должны касаться мяча руками, а могут только дуть на него через трубочки. </w:t>
      </w:r>
      <w:r w:rsidR="00450392">
        <w:rPr>
          <w:iCs/>
        </w:rPr>
        <w:t xml:space="preserve"> Если ребенок не может дуть в трубочку, играть без нее.</w:t>
      </w:r>
    </w:p>
    <w:p w:rsidR="00A569C9" w:rsidRPr="00A569C9" w:rsidRDefault="00A569C9" w:rsidP="00A569C9">
      <w:pPr>
        <w:pStyle w:val="a6"/>
        <w:rPr>
          <w:i/>
          <w:iCs/>
          <w:u w:val="single"/>
        </w:rPr>
      </w:pPr>
      <w:r w:rsidRPr="00A569C9">
        <w:rPr>
          <w:iCs/>
        </w:rPr>
        <w:t xml:space="preserve">2 вариант игры:   С двух сторон располагаются  игроки, вооруженные трубочками. Мячи из фольги  кладутся в центр игрового поля. Задача игроков — забить наибольшее количество голов в ворота противника. При этом они не должны касаться мяча руками, а могут только дуть на него через трубочки. </w:t>
      </w:r>
    </w:p>
    <w:p w:rsidR="00450392" w:rsidRPr="004C3E26" w:rsidRDefault="00A569C9" w:rsidP="004C3E26">
      <w:pPr>
        <w:pStyle w:val="a6"/>
        <w:rPr>
          <w:iCs/>
        </w:rPr>
      </w:pPr>
      <w:r w:rsidRPr="00A569C9">
        <w:rPr>
          <w:iCs/>
        </w:rPr>
        <w:t>Если игрок дотронется до мяча рукой или трубочкой,  соперник получает одно дополнительное очко. По договоренности игроки могут ввести некоторые правила футбола.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571"/>
      </w:tblGrid>
      <w:tr w:rsidR="00643F4F" w:rsidRPr="001F2CA6" w:rsidTr="00643F4F">
        <w:tc>
          <w:tcPr>
            <w:tcW w:w="9571" w:type="dxa"/>
            <w:shd w:val="clear" w:color="auto" w:fill="auto"/>
          </w:tcPr>
          <w:p w:rsidR="00450392" w:rsidRPr="001F2CA6" w:rsidRDefault="00450392" w:rsidP="00AD585F">
            <w:pPr>
              <w:rPr>
                <w:noProof/>
                <w:lang w:eastAsia="ru-RU"/>
              </w:rPr>
            </w:pPr>
            <w:r w:rsidRPr="001F2CA6">
              <w:rPr>
                <w:noProof/>
                <w:lang w:eastAsia="ru-RU"/>
              </w:rPr>
              <w:lastRenderedPageBreak/>
              <w:t xml:space="preserve">                        </w:t>
            </w:r>
            <w:r w:rsidR="00574DFF">
              <w:rPr>
                <w:noProof/>
                <w:lang w:eastAsia="ru-RU"/>
              </w:rPr>
              <w:pict>
                <v:shape id="_x0000_i1057" type="#_x0000_t75" alt="Описание: G:\DCIM\140___03\IMG_5013.JPG" style="width:111pt;height:114.75pt;visibility:visible;mso-wrap-style:square">
                  <v:imagedata r:id="rId91" o:title="IMG_5013" croptop="2502f" cropbottom="4357f" cropleft="8638f" cropright="14365f"/>
                </v:shape>
              </w:pict>
            </w:r>
            <w:r w:rsidRPr="001F2CA6">
              <w:rPr>
                <w:noProof/>
                <w:lang w:eastAsia="ru-RU"/>
              </w:rPr>
              <w:t xml:space="preserve">                      </w:t>
            </w:r>
            <w:r w:rsidR="00574DFF">
              <w:rPr>
                <w:noProof/>
                <w:lang w:eastAsia="ru-RU"/>
              </w:rPr>
              <w:pict>
                <v:shape id="Рисунок 14" o:spid="_x0000_i1058" type="#_x0000_t75" alt="Описание: G:\DCIM\140___03\IMG_5035.JPG" style="width:103.5pt;height:111pt;visibility:visible;mso-wrap-style:square">
                  <v:imagedata r:id="rId92" o:title="IMG_5035" cropbottom="1730f" cropleft="12112f" cropright="8825f"/>
                </v:shape>
              </w:pict>
            </w:r>
            <w:r w:rsidRPr="001F2CA6">
              <w:rPr>
                <w:noProof/>
                <w:lang w:eastAsia="ru-RU"/>
              </w:rPr>
              <w:t xml:space="preserve">    </w:t>
            </w:r>
          </w:p>
        </w:tc>
      </w:tr>
      <w:tr w:rsidR="00643F4F" w:rsidRPr="001F2CA6" w:rsidTr="00643F4F">
        <w:tc>
          <w:tcPr>
            <w:tcW w:w="9571" w:type="dxa"/>
            <w:shd w:val="clear" w:color="auto" w:fill="auto"/>
          </w:tcPr>
          <w:p w:rsidR="00450392" w:rsidRPr="001F2CA6" w:rsidRDefault="00450392" w:rsidP="00AD585F">
            <w:r w:rsidRPr="001F2CA6">
              <w:t xml:space="preserve">                                                         Рис.1                                                                                                  Рис.2</w:t>
            </w:r>
          </w:p>
        </w:tc>
      </w:tr>
      <w:tr w:rsidR="00643F4F" w:rsidRPr="001F2CA6" w:rsidTr="00643F4F">
        <w:tc>
          <w:tcPr>
            <w:tcW w:w="9571" w:type="dxa"/>
            <w:shd w:val="clear" w:color="auto" w:fill="auto"/>
          </w:tcPr>
          <w:p w:rsidR="00450392" w:rsidRPr="001F2CA6" w:rsidRDefault="00450392" w:rsidP="00AD585F">
            <w:r w:rsidRPr="001F2CA6">
              <w:rPr>
                <w:noProof/>
                <w:lang w:eastAsia="ru-RU"/>
              </w:rPr>
              <w:t xml:space="preserve">                         </w:t>
            </w:r>
            <w:r w:rsidR="00574DFF">
              <w:rPr>
                <w:noProof/>
                <w:lang w:eastAsia="ru-RU"/>
              </w:rPr>
              <w:pict>
                <v:shape id="Рисунок 23" o:spid="_x0000_i1059" type="#_x0000_t75" alt="Описание: G:\DCIM\140___03\IMG_5055.JPG" style="width:118.5pt;height:125.25pt;visibility:visible;mso-wrap-style:square">
                  <v:imagedata r:id="rId93" o:title="IMG_5055" croptop="4629f" cropbottom="5609f" cropleft="12582f" cropright="13614f"/>
                </v:shape>
              </w:pict>
            </w:r>
            <w:r w:rsidRPr="001F2CA6">
              <w:rPr>
                <w:noProof/>
                <w:lang w:eastAsia="ru-RU"/>
              </w:rPr>
              <w:t xml:space="preserve">                       </w:t>
            </w:r>
            <w:r w:rsidR="00574DFF">
              <w:rPr>
                <w:noProof/>
                <w:lang w:eastAsia="ru-RU"/>
              </w:rPr>
              <w:pict>
                <v:shape id="_x0000_i1060" type="#_x0000_t75" alt="Описание: G:\DCIM\140___03\IMG_5042.JPG" style="width:116.25pt;height:119.25pt;visibility:visible;mso-wrap-style:square">
                  <v:imagedata r:id="rId94" o:title="IMG_5042" croptop="2502f" cropbottom="1355f" cropleft="11173f" cropright="9201f"/>
                </v:shape>
              </w:pict>
            </w:r>
          </w:p>
        </w:tc>
      </w:tr>
      <w:tr w:rsidR="00643F4F" w:rsidRPr="001F2CA6" w:rsidTr="00643F4F">
        <w:tc>
          <w:tcPr>
            <w:tcW w:w="9571" w:type="dxa"/>
            <w:shd w:val="clear" w:color="auto" w:fill="auto"/>
          </w:tcPr>
          <w:p w:rsidR="00450392" w:rsidRPr="001F2CA6" w:rsidRDefault="00450392" w:rsidP="00AD585F">
            <w:r w:rsidRPr="001F2CA6">
              <w:t xml:space="preserve">                                                         Рис.3                                                                                           Рис.4</w:t>
            </w:r>
          </w:p>
        </w:tc>
      </w:tr>
      <w:tr w:rsidR="00643F4F" w:rsidRPr="001F2CA6" w:rsidTr="00643F4F">
        <w:tc>
          <w:tcPr>
            <w:tcW w:w="9571" w:type="dxa"/>
            <w:shd w:val="clear" w:color="auto" w:fill="auto"/>
          </w:tcPr>
          <w:p w:rsidR="00450392" w:rsidRPr="001F2CA6" w:rsidRDefault="00450392" w:rsidP="00AD585F">
            <w:pPr>
              <w:rPr>
                <w:noProof/>
                <w:lang w:eastAsia="ru-RU"/>
              </w:rPr>
            </w:pPr>
            <w:r w:rsidRPr="001F2CA6">
              <w:rPr>
                <w:noProof/>
                <w:lang w:eastAsia="ru-RU"/>
              </w:rPr>
              <w:t xml:space="preserve">                                                                   </w:t>
            </w:r>
            <w:r w:rsidR="00574DFF">
              <w:rPr>
                <w:noProof/>
                <w:lang w:eastAsia="ru-RU"/>
              </w:rPr>
              <w:pict>
                <v:shape id="Рисунок 22" o:spid="_x0000_i1061" type="#_x0000_t75" alt="Описание: G:\DCIM\140___03\IMG_5032.JPG" style="width:121.5pt;height:120pt;visibility:visible;mso-wrap-style:square">
                  <v:imagedata r:id="rId95" o:title="IMG_5032" croptop="2878f" cropbottom="5483f" cropleft="11080f" cropright="11079f"/>
                </v:shape>
              </w:pict>
            </w:r>
          </w:p>
        </w:tc>
      </w:tr>
      <w:tr w:rsidR="00643F4F" w:rsidRPr="001F2CA6" w:rsidTr="00643F4F">
        <w:tc>
          <w:tcPr>
            <w:tcW w:w="9571" w:type="dxa"/>
            <w:shd w:val="clear" w:color="auto" w:fill="auto"/>
          </w:tcPr>
          <w:p w:rsidR="00450392" w:rsidRPr="001F2CA6" w:rsidRDefault="00450392" w:rsidP="00AD585F">
            <w:pPr>
              <w:rPr>
                <w:noProof/>
                <w:lang w:eastAsia="ru-RU"/>
              </w:rPr>
            </w:pPr>
            <w:r w:rsidRPr="001F2CA6">
              <w:t xml:space="preserve">                                                                                                       Рис.5</w:t>
            </w:r>
          </w:p>
        </w:tc>
      </w:tr>
      <w:tr w:rsidR="00643F4F" w:rsidRPr="001F2CA6" w:rsidTr="00643F4F">
        <w:tc>
          <w:tcPr>
            <w:tcW w:w="9571" w:type="dxa"/>
            <w:shd w:val="clear" w:color="auto" w:fill="auto"/>
          </w:tcPr>
          <w:p w:rsidR="00450392" w:rsidRPr="001F2CA6" w:rsidRDefault="00574DFF" w:rsidP="00AD585F">
            <w:r>
              <w:rPr>
                <w:noProof/>
                <w:lang w:eastAsia="ru-RU"/>
              </w:rPr>
              <w:pict>
                <v:shape id="Рисунок 28" o:spid="_x0000_i1062" type="#_x0000_t75" alt="Описание: G:\DCIM\140___03\IMG_4956.JPG" style="width:153.75pt;height:123pt;visibility:visible;mso-wrap-style:square">
                  <v:imagedata r:id="rId96" o:title="IMG_4956" croptop="3252f" cropbottom="480f" cropleft="4131f" cropright="3474f"/>
                </v:shape>
              </w:pict>
            </w:r>
            <w:r w:rsidR="00450392" w:rsidRPr="001F2CA6">
              <w:t xml:space="preserve">    </w:t>
            </w:r>
            <w:r>
              <w:rPr>
                <w:noProof/>
                <w:lang w:eastAsia="ru-RU"/>
              </w:rPr>
              <w:pict>
                <v:shape id="Рисунок 29" o:spid="_x0000_i1063" type="#_x0000_t75" alt="Описание: G:\DCIM\140___03\IMG_4957.JPG" style="width:162pt;height:121.5pt;visibility:visible;mso-wrap-style:square">
                  <v:imagedata r:id="rId97" o:title="IMG_4957"/>
                </v:shape>
              </w:pict>
            </w:r>
            <w:r>
              <w:rPr>
                <w:noProof/>
                <w:lang w:eastAsia="ru-RU"/>
              </w:rPr>
              <w:pict>
                <v:shape id="_x0000_i1064" type="#_x0000_t75" alt="Описание: G:\DCIM\140___03\IMG_4966.JPG" style="width:130.5pt;height:111.75pt;visibility:visible;mso-wrap-style:square">
                  <v:imagedata r:id="rId98" o:title="IMG_4966" croptop="2377f" cropbottom="4232f" cropleft="4977f" cropright="8826f"/>
                </v:shape>
              </w:pict>
            </w:r>
          </w:p>
        </w:tc>
      </w:tr>
      <w:tr w:rsidR="00643F4F" w:rsidRPr="001F2CA6" w:rsidTr="00643F4F">
        <w:tc>
          <w:tcPr>
            <w:tcW w:w="9571" w:type="dxa"/>
            <w:shd w:val="clear" w:color="auto" w:fill="auto"/>
          </w:tcPr>
          <w:p w:rsidR="00450392" w:rsidRPr="001F2CA6" w:rsidRDefault="00450392" w:rsidP="00AD585F">
            <w:r w:rsidRPr="001F2CA6">
              <w:t xml:space="preserve">                                          Рис.6                                                                                          Рис.7</w:t>
            </w:r>
          </w:p>
        </w:tc>
      </w:tr>
    </w:tbl>
    <w:p w:rsidR="00450392" w:rsidRDefault="00450392" w:rsidP="00DD582E">
      <w:pPr>
        <w:pStyle w:val="a6"/>
        <w:ind w:firstLine="709"/>
        <w:jc w:val="both"/>
        <w:rPr>
          <w:b/>
          <w:iCs/>
        </w:rPr>
      </w:pPr>
    </w:p>
    <w:p w:rsidR="00450392" w:rsidRDefault="00450392" w:rsidP="00DD582E">
      <w:pPr>
        <w:pStyle w:val="a6"/>
        <w:ind w:firstLine="709"/>
        <w:jc w:val="both"/>
        <w:rPr>
          <w:b/>
          <w:iCs/>
        </w:rPr>
      </w:pPr>
    </w:p>
    <w:p w:rsidR="00450392" w:rsidRDefault="00450392" w:rsidP="004C3E26">
      <w:pPr>
        <w:pStyle w:val="a6"/>
        <w:jc w:val="both"/>
        <w:rPr>
          <w:b/>
          <w:iCs/>
        </w:rPr>
      </w:pPr>
    </w:p>
    <w:p w:rsidR="005A7B4E" w:rsidRDefault="005A7B4E" w:rsidP="00CF03FE">
      <w:pPr>
        <w:pStyle w:val="a6"/>
        <w:jc w:val="both"/>
        <w:rPr>
          <w:b/>
          <w:iCs/>
        </w:rPr>
      </w:pPr>
    </w:p>
    <w:p w:rsidR="0007682B" w:rsidRPr="00321296" w:rsidRDefault="0007682B" w:rsidP="00DD582E">
      <w:pPr>
        <w:pStyle w:val="a6"/>
        <w:ind w:firstLine="709"/>
        <w:jc w:val="both"/>
        <w:rPr>
          <w:b/>
          <w:iCs/>
        </w:rPr>
      </w:pPr>
      <w:r w:rsidRPr="00321296">
        <w:rPr>
          <w:b/>
          <w:iCs/>
        </w:rPr>
        <w:lastRenderedPageBreak/>
        <w:t>Заключение:</w:t>
      </w:r>
    </w:p>
    <w:p w:rsidR="0007682B" w:rsidRDefault="0007682B" w:rsidP="00F5448E">
      <w:pPr>
        <w:pStyle w:val="a6"/>
        <w:spacing w:after="0"/>
        <w:ind w:firstLine="709"/>
        <w:contextualSpacing/>
        <w:jc w:val="both"/>
        <w:rPr>
          <w:iCs/>
        </w:rPr>
      </w:pPr>
      <w:r>
        <w:rPr>
          <w:iCs/>
        </w:rPr>
        <w:t>Очень важно понимать, что при выстраивании работы с детьми с ОВЗ и детьми-инвалидами, нет необходимости изолировать их от других детей группы, наоборот, важно активно вовлекать в деятельность с детьми группы.  Задания, которые здесь представлены, можно использовать, как индивидуально, так и со всеми детьми, просто цели ваши будут разными, в зависимости от выявленных проблем</w:t>
      </w:r>
      <w:r w:rsidR="002D7930">
        <w:rPr>
          <w:iCs/>
        </w:rPr>
        <w:t xml:space="preserve"> и  возраста детей</w:t>
      </w:r>
      <w:r>
        <w:rPr>
          <w:iCs/>
        </w:rPr>
        <w:t>.</w:t>
      </w:r>
    </w:p>
    <w:p w:rsidR="0007682B" w:rsidRPr="00007186" w:rsidRDefault="0007682B" w:rsidP="00F5448E">
      <w:pPr>
        <w:pStyle w:val="a6"/>
        <w:spacing w:after="0"/>
        <w:ind w:firstLine="709"/>
        <w:contextualSpacing/>
        <w:jc w:val="both"/>
        <w:rPr>
          <w:bCs/>
          <w:iCs/>
        </w:rPr>
      </w:pPr>
      <w:r>
        <w:rPr>
          <w:iCs/>
        </w:rPr>
        <w:t>Важно помнить, что прежде чем планировать работу с детьми с ОВЗ и детьми-инвалидами, необходимо получить письменное заявление и согласие родителей (законных представителей) на оказание коррекционной помощи.</w:t>
      </w:r>
      <w:r w:rsidRPr="00007186">
        <w:rPr>
          <w:iCs/>
        </w:rPr>
        <w:t xml:space="preserve">(статья 42, ч. 3 Психолого-педагогическая, медицинская и социальная помощь оказывается детям на основании заявления или согласия в письменной форме их родителей (законных представителей)) </w:t>
      </w:r>
      <w:r w:rsidRPr="00007186">
        <w:rPr>
          <w:bCs/>
          <w:iCs/>
        </w:rPr>
        <w:t>Федеральный закон от 29 декабря 2012 г№ 273-ФЗ "Об образовании в Российской Федерации"</w:t>
      </w:r>
      <w:r>
        <w:rPr>
          <w:bCs/>
          <w:iCs/>
        </w:rPr>
        <w:t>.</w:t>
      </w:r>
    </w:p>
    <w:p w:rsidR="0007682B" w:rsidRPr="003C5EB8" w:rsidRDefault="0007682B" w:rsidP="00007186">
      <w:pPr>
        <w:pStyle w:val="a6"/>
        <w:spacing w:after="0"/>
        <w:ind w:firstLine="709"/>
        <w:contextualSpacing/>
        <w:jc w:val="both"/>
        <w:rPr>
          <w:bCs/>
          <w:iCs/>
        </w:rPr>
      </w:pPr>
      <w:r w:rsidRPr="00007186">
        <w:rPr>
          <w:bCs/>
          <w:iCs/>
        </w:rPr>
        <w:t xml:space="preserve">Говоря о выстраивании работы с детьми, важно не забывать о родителях этих детей, также активно вовлекая </w:t>
      </w:r>
      <w:r>
        <w:rPr>
          <w:bCs/>
          <w:iCs/>
        </w:rPr>
        <w:t xml:space="preserve">их </w:t>
      </w:r>
      <w:r w:rsidRPr="00007186">
        <w:rPr>
          <w:bCs/>
          <w:iCs/>
        </w:rPr>
        <w:t xml:space="preserve">в </w:t>
      </w:r>
      <w:proofErr w:type="spellStart"/>
      <w:r w:rsidRPr="00007186">
        <w:rPr>
          <w:bCs/>
          <w:iCs/>
        </w:rPr>
        <w:t>воспитательно</w:t>
      </w:r>
      <w:proofErr w:type="spellEnd"/>
      <w:r w:rsidRPr="00007186">
        <w:rPr>
          <w:bCs/>
          <w:iCs/>
        </w:rPr>
        <w:t>-</w:t>
      </w:r>
      <w:r>
        <w:rPr>
          <w:bCs/>
          <w:iCs/>
        </w:rPr>
        <w:t xml:space="preserve">образовательный процесс ДОУ. </w:t>
      </w:r>
    </w:p>
    <w:p w:rsidR="0007682B" w:rsidRPr="00167698" w:rsidRDefault="0007682B" w:rsidP="00321296">
      <w:pPr>
        <w:pStyle w:val="a6"/>
        <w:ind w:firstLine="709"/>
        <w:jc w:val="both"/>
        <w:rPr>
          <w:b/>
          <w:iCs/>
        </w:rPr>
      </w:pPr>
    </w:p>
    <w:p w:rsidR="0007682B" w:rsidRDefault="0007682B" w:rsidP="00321296">
      <w:pPr>
        <w:pStyle w:val="a6"/>
        <w:ind w:firstLine="709"/>
        <w:jc w:val="both"/>
        <w:rPr>
          <w:iCs/>
        </w:rPr>
      </w:pPr>
    </w:p>
    <w:p w:rsidR="0007682B" w:rsidRPr="00926BAC" w:rsidRDefault="0007682B" w:rsidP="00DD582E">
      <w:pPr>
        <w:pStyle w:val="a6"/>
        <w:ind w:firstLine="709"/>
        <w:jc w:val="both"/>
        <w:rPr>
          <w:iCs/>
        </w:rPr>
      </w:pPr>
    </w:p>
    <w:p w:rsidR="0007682B" w:rsidRDefault="0007682B" w:rsidP="00DD582E">
      <w:pPr>
        <w:pStyle w:val="a6"/>
        <w:ind w:firstLine="709"/>
        <w:jc w:val="both"/>
        <w:rPr>
          <w:iCs/>
        </w:rPr>
      </w:pPr>
    </w:p>
    <w:p w:rsidR="0007682B" w:rsidRDefault="0007682B" w:rsidP="00DD582E">
      <w:pPr>
        <w:pStyle w:val="a6"/>
        <w:ind w:firstLine="709"/>
        <w:jc w:val="both"/>
        <w:rPr>
          <w:iCs/>
        </w:rPr>
      </w:pPr>
    </w:p>
    <w:p w:rsidR="0007682B" w:rsidRDefault="0007682B" w:rsidP="00DD582E">
      <w:pPr>
        <w:pStyle w:val="a6"/>
        <w:ind w:firstLine="709"/>
        <w:jc w:val="both"/>
        <w:rPr>
          <w:iCs/>
        </w:rPr>
      </w:pPr>
    </w:p>
    <w:p w:rsidR="0007682B" w:rsidRDefault="0007682B" w:rsidP="00DD582E">
      <w:pPr>
        <w:pStyle w:val="a6"/>
        <w:ind w:firstLine="709"/>
        <w:jc w:val="both"/>
        <w:rPr>
          <w:iCs/>
        </w:rPr>
      </w:pPr>
    </w:p>
    <w:p w:rsidR="0007682B" w:rsidRDefault="0007682B" w:rsidP="00DD582E">
      <w:pPr>
        <w:pStyle w:val="a6"/>
        <w:ind w:firstLine="709"/>
        <w:jc w:val="both"/>
        <w:rPr>
          <w:iCs/>
        </w:rPr>
      </w:pPr>
    </w:p>
    <w:p w:rsidR="0007682B" w:rsidRDefault="0007682B" w:rsidP="00DD582E">
      <w:pPr>
        <w:pStyle w:val="a6"/>
        <w:ind w:firstLine="709"/>
        <w:jc w:val="both"/>
        <w:rPr>
          <w:iCs/>
        </w:rPr>
      </w:pPr>
    </w:p>
    <w:p w:rsidR="0007682B" w:rsidRDefault="0007682B" w:rsidP="00DD582E">
      <w:pPr>
        <w:pStyle w:val="a6"/>
        <w:ind w:firstLine="709"/>
        <w:jc w:val="both"/>
        <w:rPr>
          <w:iCs/>
        </w:rPr>
      </w:pPr>
    </w:p>
    <w:p w:rsidR="0007682B" w:rsidRDefault="0007682B" w:rsidP="00321296">
      <w:pPr>
        <w:pStyle w:val="a6"/>
        <w:jc w:val="both"/>
        <w:rPr>
          <w:iCs/>
        </w:rPr>
      </w:pPr>
    </w:p>
    <w:p w:rsidR="0007682B" w:rsidRDefault="0007682B" w:rsidP="00DD582E">
      <w:pPr>
        <w:pStyle w:val="a6"/>
        <w:ind w:firstLine="709"/>
        <w:jc w:val="both"/>
        <w:rPr>
          <w:iCs/>
        </w:rPr>
      </w:pPr>
    </w:p>
    <w:p w:rsidR="0007682B" w:rsidRDefault="0007682B" w:rsidP="00167698">
      <w:pPr>
        <w:pStyle w:val="a6"/>
        <w:jc w:val="both"/>
        <w:rPr>
          <w:iCs/>
        </w:rPr>
      </w:pPr>
    </w:p>
    <w:p w:rsidR="0007682B" w:rsidRDefault="0007682B" w:rsidP="00167698">
      <w:pPr>
        <w:pStyle w:val="a6"/>
        <w:jc w:val="both"/>
        <w:rPr>
          <w:iCs/>
        </w:rPr>
      </w:pPr>
    </w:p>
    <w:p w:rsidR="0007682B" w:rsidRDefault="0007682B" w:rsidP="00167698">
      <w:pPr>
        <w:pStyle w:val="a6"/>
        <w:jc w:val="both"/>
        <w:rPr>
          <w:iCs/>
        </w:rPr>
      </w:pPr>
    </w:p>
    <w:p w:rsidR="0007682B" w:rsidRDefault="0007682B" w:rsidP="00167698">
      <w:pPr>
        <w:pStyle w:val="a6"/>
        <w:jc w:val="both"/>
        <w:rPr>
          <w:iCs/>
        </w:rPr>
      </w:pPr>
    </w:p>
    <w:p w:rsidR="0007682B" w:rsidRDefault="0007682B" w:rsidP="00167698">
      <w:pPr>
        <w:pStyle w:val="a6"/>
        <w:jc w:val="both"/>
        <w:rPr>
          <w:iCs/>
        </w:rPr>
      </w:pPr>
    </w:p>
    <w:p w:rsidR="0007682B" w:rsidRDefault="0007682B" w:rsidP="00167698">
      <w:pPr>
        <w:pStyle w:val="a6"/>
        <w:jc w:val="both"/>
        <w:rPr>
          <w:iCs/>
        </w:rPr>
      </w:pPr>
    </w:p>
    <w:p w:rsidR="0007682B" w:rsidRDefault="0007682B" w:rsidP="00167698">
      <w:pPr>
        <w:pStyle w:val="a6"/>
        <w:jc w:val="both"/>
        <w:rPr>
          <w:iCs/>
        </w:rPr>
      </w:pPr>
    </w:p>
    <w:p w:rsidR="0007682B" w:rsidRDefault="0007682B" w:rsidP="00167698">
      <w:pPr>
        <w:pStyle w:val="a6"/>
        <w:jc w:val="both"/>
        <w:rPr>
          <w:iCs/>
        </w:rPr>
      </w:pPr>
    </w:p>
    <w:p w:rsidR="0007682B" w:rsidRDefault="0007682B" w:rsidP="00167698">
      <w:pPr>
        <w:pStyle w:val="a6"/>
        <w:jc w:val="both"/>
        <w:rPr>
          <w:iCs/>
        </w:rPr>
      </w:pPr>
    </w:p>
    <w:p w:rsidR="0007682B" w:rsidRDefault="0007682B" w:rsidP="00167698">
      <w:pPr>
        <w:pStyle w:val="a6"/>
        <w:jc w:val="both"/>
        <w:rPr>
          <w:iCs/>
        </w:rPr>
      </w:pPr>
    </w:p>
    <w:p w:rsidR="0007682B" w:rsidRDefault="0007682B" w:rsidP="00167698">
      <w:pPr>
        <w:pStyle w:val="a6"/>
        <w:jc w:val="both"/>
        <w:rPr>
          <w:iCs/>
        </w:rPr>
      </w:pPr>
    </w:p>
    <w:p w:rsidR="0007682B" w:rsidRDefault="0007682B" w:rsidP="00167698">
      <w:pPr>
        <w:pStyle w:val="a6"/>
        <w:jc w:val="both"/>
        <w:rPr>
          <w:iCs/>
        </w:rPr>
      </w:pPr>
    </w:p>
    <w:p w:rsidR="0007682B" w:rsidRDefault="0007682B" w:rsidP="00167698">
      <w:pPr>
        <w:pStyle w:val="a6"/>
        <w:jc w:val="both"/>
        <w:rPr>
          <w:iCs/>
        </w:rPr>
        <w:sectPr w:rsidR="0007682B" w:rsidSect="00CF03FE">
          <w:type w:val="continuous"/>
          <w:pgSz w:w="11906" w:h="16838"/>
          <w:pgMar w:top="1134" w:right="1134" w:bottom="1134" w:left="1134" w:header="708" w:footer="708" w:gutter="0"/>
          <w:cols w:space="708"/>
          <w:docGrid w:linePitch="360"/>
        </w:sectPr>
      </w:pPr>
    </w:p>
    <w:p w:rsidR="0007682B" w:rsidRPr="007968E2" w:rsidRDefault="0007682B" w:rsidP="00672AD7">
      <w:pPr>
        <w:pStyle w:val="a6"/>
        <w:jc w:val="both"/>
        <w:rPr>
          <w:b/>
        </w:rPr>
      </w:pPr>
      <w:r w:rsidRPr="007968E2">
        <w:rPr>
          <w:b/>
          <w:iCs/>
        </w:rPr>
        <w:lastRenderedPageBreak/>
        <w:t>Список используемой литературы:</w:t>
      </w:r>
    </w:p>
    <w:p w:rsidR="0007682B" w:rsidRPr="00321296" w:rsidRDefault="0007682B" w:rsidP="00007186">
      <w:pPr>
        <w:pStyle w:val="a6"/>
        <w:numPr>
          <w:ilvl w:val="0"/>
          <w:numId w:val="18"/>
        </w:numPr>
        <w:spacing w:after="0"/>
        <w:ind w:left="0" w:firstLine="357"/>
        <w:jc w:val="both"/>
        <w:rPr>
          <w:bCs/>
          <w:iCs/>
        </w:rPr>
      </w:pPr>
      <w:r w:rsidRPr="00321296">
        <w:rPr>
          <w:bCs/>
          <w:iCs/>
        </w:rPr>
        <w:t>Федеральный закон от 29 декабря 2012 г№ 273-ФЗ "Об образовании в Российской Федерации"</w:t>
      </w:r>
    </w:p>
    <w:p w:rsidR="0007682B" w:rsidRPr="00321296" w:rsidRDefault="0007682B" w:rsidP="00007186">
      <w:pPr>
        <w:pStyle w:val="a6"/>
        <w:numPr>
          <w:ilvl w:val="0"/>
          <w:numId w:val="18"/>
        </w:numPr>
        <w:spacing w:after="0"/>
        <w:ind w:left="0" w:firstLine="357"/>
        <w:jc w:val="both"/>
        <w:rPr>
          <w:bCs/>
          <w:iCs/>
        </w:rPr>
      </w:pPr>
      <w:r w:rsidRPr="00321296">
        <w:rPr>
          <w:bCs/>
          <w:iCs/>
        </w:rPr>
        <w:t xml:space="preserve">Федеральный закон  от 24.11.1995 г №181- ФЗ «О социальной защите инвалидов в Российской Федерации» (с </w:t>
      </w:r>
      <w:proofErr w:type="spellStart"/>
      <w:r w:rsidRPr="00321296">
        <w:rPr>
          <w:bCs/>
          <w:iCs/>
        </w:rPr>
        <w:t>измен.и</w:t>
      </w:r>
      <w:proofErr w:type="spellEnd"/>
      <w:r w:rsidRPr="00321296">
        <w:rPr>
          <w:bCs/>
          <w:iCs/>
        </w:rPr>
        <w:t xml:space="preserve"> доп.)</w:t>
      </w:r>
    </w:p>
    <w:p w:rsidR="0007682B" w:rsidRDefault="0007682B" w:rsidP="00007186">
      <w:pPr>
        <w:pStyle w:val="a6"/>
        <w:numPr>
          <w:ilvl w:val="0"/>
          <w:numId w:val="18"/>
        </w:numPr>
        <w:spacing w:after="0"/>
        <w:ind w:left="0" w:firstLine="357"/>
        <w:jc w:val="both"/>
        <w:rPr>
          <w:bCs/>
          <w:iCs/>
        </w:rPr>
      </w:pPr>
      <w:r w:rsidRPr="00321296">
        <w:rPr>
          <w:bCs/>
          <w:iCs/>
        </w:rPr>
        <w:t>Указ Президента РФ от 01.06.2012 г № 761 «О национальной стратегии действий в интересах детей на 2012-2017 годы»</w:t>
      </w:r>
    </w:p>
    <w:p w:rsidR="0007682B" w:rsidRPr="00D611DA" w:rsidRDefault="0007682B" w:rsidP="00D611DA">
      <w:pPr>
        <w:pStyle w:val="a6"/>
        <w:numPr>
          <w:ilvl w:val="0"/>
          <w:numId w:val="18"/>
        </w:numPr>
        <w:ind w:left="0" w:firstLine="357"/>
        <w:jc w:val="both"/>
        <w:rPr>
          <w:bCs/>
          <w:iCs/>
        </w:rPr>
      </w:pPr>
      <w:r w:rsidRPr="00D611DA">
        <w:rPr>
          <w:bCs/>
          <w:iCs/>
        </w:rPr>
        <w:t>Материалы МБУ «Центр психолого-педагогического и информационно-методического сопровождения» г. Сыктывкара</w:t>
      </w:r>
    </w:p>
    <w:p w:rsidR="0007682B" w:rsidRDefault="0007682B" w:rsidP="00D611DA">
      <w:pPr>
        <w:pStyle w:val="a6"/>
        <w:numPr>
          <w:ilvl w:val="0"/>
          <w:numId w:val="19"/>
        </w:numPr>
        <w:spacing w:after="0"/>
        <w:ind w:left="0" w:firstLine="357"/>
        <w:jc w:val="both"/>
        <w:rPr>
          <w:color w:val="000000"/>
          <w:shd w:val="clear" w:color="auto" w:fill="FFFFFF"/>
        </w:rPr>
      </w:pPr>
      <w:proofErr w:type="spellStart"/>
      <w:r w:rsidRPr="00A32D99">
        <w:rPr>
          <w:color w:val="000000"/>
        </w:rPr>
        <w:t>Акуненок</w:t>
      </w:r>
      <w:proofErr w:type="spellEnd"/>
      <w:r w:rsidRPr="00A32D99">
        <w:rPr>
          <w:color w:val="000000"/>
        </w:rPr>
        <w:t xml:space="preserve"> Т.С. Использование в ДОУ приемов нетрадиционного рисования // Дошкольное образование. – 2010. - №18</w:t>
      </w:r>
      <w:r>
        <w:rPr>
          <w:color w:val="000000"/>
        </w:rPr>
        <w:t>.</w:t>
      </w:r>
    </w:p>
    <w:p w:rsidR="0007682B" w:rsidRPr="00007186" w:rsidRDefault="0007682B" w:rsidP="00D611DA">
      <w:pPr>
        <w:pStyle w:val="a9"/>
        <w:numPr>
          <w:ilvl w:val="0"/>
          <w:numId w:val="19"/>
        </w:numPr>
        <w:spacing w:after="0" w:line="240" w:lineRule="auto"/>
        <w:ind w:left="0" w:firstLine="357"/>
        <w:jc w:val="both"/>
        <w:rPr>
          <w:rFonts w:ascii="Times New Roman" w:hAnsi="Times New Roman"/>
          <w:sz w:val="24"/>
          <w:szCs w:val="24"/>
        </w:rPr>
      </w:pPr>
      <w:proofErr w:type="spellStart"/>
      <w:r w:rsidRPr="00007186">
        <w:rPr>
          <w:rFonts w:ascii="Times New Roman" w:hAnsi="Times New Roman"/>
          <w:sz w:val="24"/>
          <w:szCs w:val="24"/>
        </w:rPr>
        <w:t>Афонькин</w:t>
      </w:r>
      <w:proofErr w:type="spellEnd"/>
      <w:r w:rsidRPr="00007186">
        <w:rPr>
          <w:rFonts w:ascii="Times New Roman" w:hAnsi="Times New Roman"/>
          <w:sz w:val="24"/>
          <w:szCs w:val="24"/>
        </w:rPr>
        <w:t xml:space="preserve">, С.Ю., </w:t>
      </w:r>
      <w:proofErr w:type="spellStart"/>
      <w:r w:rsidRPr="00007186">
        <w:rPr>
          <w:rFonts w:ascii="Times New Roman" w:hAnsi="Times New Roman"/>
          <w:sz w:val="24"/>
          <w:szCs w:val="24"/>
        </w:rPr>
        <w:t>Афонькина</w:t>
      </w:r>
      <w:proofErr w:type="spellEnd"/>
      <w:r w:rsidRPr="00007186">
        <w:rPr>
          <w:rFonts w:ascii="Times New Roman" w:hAnsi="Times New Roman"/>
          <w:sz w:val="24"/>
          <w:szCs w:val="24"/>
        </w:rPr>
        <w:t>, Е.Ю. Всё об оригами. – СПб: ООО «СЗКЭО Кристалл», 2004. – 272 с.</w:t>
      </w:r>
    </w:p>
    <w:p w:rsidR="0007682B" w:rsidRPr="00007186" w:rsidRDefault="0007682B" w:rsidP="00D611DA">
      <w:pPr>
        <w:pStyle w:val="a9"/>
        <w:numPr>
          <w:ilvl w:val="0"/>
          <w:numId w:val="19"/>
        </w:numPr>
        <w:spacing w:after="0" w:line="240" w:lineRule="auto"/>
        <w:ind w:left="0" w:firstLine="357"/>
        <w:rPr>
          <w:rFonts w:ascii="Times New Roman" w:hAnsi="Times New Roman"/>
          <w:sz w:val="24"/>
          <w:szCs w:val="24"/>
        </w:rPr>
      </w:pPr>
      <w:r w:rsidRPr="00007186">
        <w:rPr>
          <w:rFonts w:ascii="Times New Roman" w:hAnsi="Times New Roman"/>
          <w:sz w:val="24"/>
          <w:szCs w:val="24"/>
        </w:rPr>
        <w:t>Диагностика и коррекция задержки психического развития у детей под редакцией С.Г. Шевченко  - Москва: АРКТИ, 2001.</w:t>
      </w:r>
    </w:p>
    <w:p w:rsidR="0007682B" w:rsidRPr="00A32D99" w:rsidRDefault="0007682B" w:rsidP="00D611DA">
      <w:pPr>
        <w:pStyle w:val="a6"/>
        <w:numPr>
          <w:ilvl w:val="0"/>
          <w:numId w:val="19"/>
        </w:numPr>
        <w:shd w:val="clear" w:color="auto" w:fill="FFFFFF"/>
        <w:spacing w:after="0"/>
        <w:ind w:left="0" w:firstLine="357"/>
        <w:jc w:val="both"/>
        <w:textAlignment w:val="baseline"/>
        <w:rPr>
          <w:shd w:val="clear" w:color="auto" w:fill="FFFFFF"/>
        </w:rPr>
      </w:pPr>
      <w:r w:rsidRPr="00A32D99">
        <w:rPr>
          <w:color w:val="000000"/>
          <w:shd w:val="clear" w:color="auto" w:fill="FFFFFF"/>
        </w:rPr>
        <w:t>Казакова Р. Г. Рисование с детьми дошкольного возраста. Нетрадиционные техники. М.: Просвещение, 2006.</w:t>
      </w:r>
      <w:r w:rsidRPr="00A32D99">
        <w:rPr>
          <w:color w:val="000000"/>
        </w:rPr>
        <w:t xml:space="preserve">        </w:t>
      </w:r>
    </w:p>
    <w:p w:rsidR="0007682B" w:rsidRPr="00007186" w:rsidRDefault="0007682B" w:rsidP="00D611DA">
      <w:pPr>
        <w:pStyle w:val="a9"/>
        <w:numPr>
          <w:ilvl w:val="0"/>
          <w:numId w:val="19"/>
        </w:numPr>
        <w:spacing w:after="0" w:line="240" w:lineRule="auto"/>
        <w:ind w:left="0" w:firstLine="357"/>
        <w:jc w:val="both"/>
        <w:rPr>
          <w:rFonts w:ascii="Times New Roman" w:hAnsi="Times New Roman"/>
          <w:sz w:val="24"/>
          <w:szCs w:val="24"/>
        </w:rPr>
      </w:pPr>
      <w:proofErr w:type="spellStart"/>
      <w:r w:rsidRPr="00007186">
        <w:rPr>
          <w:rFonts w:ascii="Times New Roman" w:hAnsi="Times New Roman"/>
          <w:sz w:val="24"/>
          <w:szCs w:val="24"/>
        </w:rPr>
        <w:t>Капитовская</w:t>
      </w:r>
      <w:proofErr w:type="spellEnd"/>
      <w:r w:rsidRPr="00007186">
        <w:rPr>
          <w:rFonts w:ascii="Times New Roman" w:hAnsi="Times New Roman"/>
          <w:sz w:val="24"/>
          <w:szCs w:val="24"/>
        </w:rPr>
        <w:t xml:space="preserve">, О.А., </w:t>
      </w:r>
      <w:proofErr w:type="spellStart"/>
      <w:r w:rsidRPr="00007186">
        <w:rPr>
          <w:rFonts w:ascii="Times New Roman" w:hAnsi="Times New Roman"/>
          <w:sz w:val="24"/>
          <w:szCs w:val="24"/>
        </w:rPr>
        <w:t>Плохотнюк</w:t>
      </w:r>
      <w:proofErr w:type="spellEnd"/>
      <w:r w:rsidRPr="00007186">
        <w:rPr>
          <w:rFonts w:ascii="Times New Roman" w:hAnsi="Times New Roman"/>
          <w:sz w:val="24"/>
          <w:szCs w:val="24"/>
        </w:rPr>
        <w:t>, М.Г. Развитие диалогической речи у детей с речевыми нарушениями: Пособие для логопедов и воспитателей. – СПб.: КАРО, 2005. – 59 с.</w:t>
      </w:r>
    </w:p>
    <w:p w:rsidR="0007682B" w:rsidRPr="00007186" w:rsidRDefault="0007682B" w:rsidP="00D611DA">
      <w:pPr>
        <w:pStyle w:val="a9"/>
        <w:numPr>
          <w:ilvl w:val="0"/>
          <w:numId w:val="19"/>
        </w:numPr>
        <w:spacing w:after="0" w:line="240" w:lineRule="auto"/>
        <w:ind w:left="0" w:firstLine="357"/>
        <w:rPr>
          <w:rFonts w:ascii="Times New Roman" w:hAnsi="Times New Roman"/>
          <w:sz w:val="24"/>
          <w:szCs w:val="24"/>
        </w:rPr>
      </w:pPr>
      <w:proofErr w:type="spellStart"/>
      <w:r w:rsidRPr="00007186">
        <w:rPr>
          <w:rFonts w:ascii="Times New Roman" w:hAnsi="Times New Roman"/>
          <w:sz w:val="24"/>
          <w:szCs w:val="24"/>
        </w:rPr>
        <w:t>Кряжева</w:t>
      </w:r>
      <w:proofErr w:type="spellEnd"/>
      <w:r w:rsidRPr="00007186">
        <w:rPr>
          <w:rFonts w:ascii="Times New Roman" w:hAnsi="Times New Roman"/>
          <w:sz w:val="24"/>
          <w:szCs w:val="24"/>
        </w:rPr>
        <w:t xml:space="preserve"> Н.Л. Развитие эмоционального мира детей -  Ярославль, 1996</w:t>
      </w:r>
    </w:p>
    <w:p w:rsidR="0007682B" w:rsidRDefault="0007682B" w:rsidP="00D611DA">
      <w:pPr>
        <w:pStyle w:val="a6"/>
        <w:numPr>
          <w:ilvl w:val="0"/>
          <w:numId w:val="19"/>
        </w:numPr>
        <w:shd w:val="clear" w:color="auto" w:fill="FFFFFF"/>
        <w:spacing w:after="0"/>
        <w:ind w:left="0" w:firstLine="357"/>
        <w:jc w:val="both"/>
        <w:textAlignment w:val="baseline"/>
        <w:rPr>
          <w:color w:val="000000"/>
          <w:shd w:val="clear" w:color="auto" w:fill="FFFFFF"/>
        </w:rPr>
      </w:pPr>
      <w:r w:rsidRPr="00A32D99">
        <w:rPr>
          <w:color w:val="000000"/>
          <w:shd w:val="clear" w:color="auto" w:fill="FFFFFF"/>
        </w:rPr>
        <w:t>Лыкова И.А. Изобразительная деятельность в детском саду. Младшая группа. – М., 2010.</w:t>
      </w:r>
    </w:p>
    <w:p w:rsidR="0007682B" w:rsidRPr="00007186" w:rsidRDefault="0007682B" w:rsidP="00D611DA">
      <w:pPr>
        <w:pStyle w:val="a9"/>
        <w:numPr>
          <w:ilvl w:val="0"/>
          <w:numId w:val="19"/>
        </w:numPr>
        <w:spacing w:after="0" w:line="240" w:lineRule="auto"/>
        <w:ind w:left="0" w:firstLine="357"/>
        <w:jc w:val="both"/>
        <w:rPr>
          <w:rFonts w:ascii="Times New Roman" w:hAnsi="Times New Roman"/>
          <w:sz w:val="24"/>
          <w:szCs w:val="24"/>
        </w:rPr>
      </w:pPr>
      <w:proofErr w:type="spellStart"/>
      <w:r w:rsidRPr="00007186">
        <w:rPr>
          <w:rFonts w:ascii="Times New Roman" w:hAnsi="Times New Roman"/>
          <w:sz w:val="24"/>
          <w:szCs w:val="24"/>
        </w:rPr>
        <w:t>Лысюк</w:t>
      </w:r>
      <w:proofErr w:type="spellEnd"/>
      <w:r w:rsidRPr="00007186">
        <w:rPr>
          <w:rFonts w:ascii="Times New Roman" w:hAnsi="Times New Roman"/>
          <w:sz w:val="24"/>
          <w:szCs w:val="24"/>
        </w:rPr>
        <w:t>, О.Л. Обучение технике оригами дошкольников с нарушениями развития// Коррекционная педагогика – М.: «ТЦ Сфера» - 2006. №5. – 67 с.</w:t>
      </w:r>
    </w:p>
    <w:p w:rsidR="0007682B" w:rsidRPr="00007186" w:rsidRDefault="0007682B" w:rsidP="00D611DA">
      <w:pPr>
        <w:pStyle w:val="a9"/>
        <w:numPr>
          <w:ilvl w:val="0"/>
          <w:numId w:val="19"/>
        </w:numPr>
        <w:spacing w:after="0" w:line="240" w:lineRule="auto"/>
        <w:ind w:left="0" w:firstLine="357"/>
        <w:rPr>
          <w:rFonts w:ascii="Times New Roman" w:hAnsi="Times New Roman"/>
          <w:sz w:val="24"/>
          <w:szCs w:val="24"/>
        </w:rPr>
      </w:pPr>
      <w:proofErr w:type="spellStart"/>
      <w:r w:rsidRPr="00007186">
        <w:rPr>
          <w:rFonts w:ascii="Times New Roman" w:hAnsi="Times New Roman"/>
          <w:sz w:val="24"/>
          <w:szCs w:val="24"/>
        </w:rPr>
        <w:t>Мамайчук</w:t>
      </w:r>
      <w:proofErr w:type="spellEnd"/>
      <w:r w:rsidRPr="00007186">
        <w:rPr>
          <w:rFonts w:ascii="Times New Roman" w:hAnsi="Times New Roman"/>
          <w:sz w:val="24"/>
          <w:szCs w:val="24"/>
        </w:rPr>
        <w:t xml:space="preserve"> И.И. Психологическая помощь детям с проблемами в развитии – СПб: Речь,2006.</w:t>
      </w:r>
    </w:p>
    <w:p w:rsidR="0007682B" w:rsidRPr="00007186" w:rsidRDefault="0007682B" w:rsidP="00D611DA">
      <w:pPr>
        <w:pStyle w:val="a9"/>
        <w:numPr>
          <w:ilvl w:val="0"/>
          <w:numId w:val="19"/>
        </w:numPr>
        <w:spacing w:after="0" w:line="240" w:lineRule="auto"/>
        <w:ind w:left="0" w:firstLine="357"/>
        <w:jc w:val="both"/>
        <w:rPr>
          <w:rFonts w:ascii="Times New Roman" w:hAnsi="Times New Roman"/>
          <w:sz w:val="24"/>
          <w:szCs w:val="24"/>
        </w:rPr>
      </w:pPr>
      <w:r w:rsidRPr="00007186">
        <w:rPr>
          <w:rFonts w:ascii="Times New Roman" w:hAnsi="Times New Roman"/>
          <w:sz w:val="24"/>
          <w:szCs w:val="24"/>
        </w:rPr>
        <w:t>Медведева, Т.В. Координирование работы логопеда и воспитателя по формированию связной речи детей с третьим уровнем речевого развития// Дефектология – М.: Школа-Пресс 1- 2002.№3. – 96 с.</w:t>
      </w:r>
    </w:p>
    <w:p w:rsidR="0007682B" w:rsidRPr="00007186" w:rsidRDefault="0007682B" w:rsidP="00D611DA">
      <w:pPr>
        <w:pStyle w:val="a9"/>
        <w:numPr>
          <w:ilvl w:val="0"/>
          <w:numId w:val="19"/>
        </w:numPr>
        <w:spacing w:after="0" w:line="240" w:lineRule="auto"/>
        <w:ind w:left="0" w:firstLine="357"/>
        <w:jc w:val="both"/>
        <w:rPr>
          <w:rFonts w:ascii="Times New Roman" w:hAnsi="Times New Roman"/>
          <w:sz w:val="24"/>
          <w:szCs w:val="24"/>
        </w:rPr>
      </w:pPr>
      <w:r w:rsidRPr="00007186">
        <w:rPr>
          <w:rFonts w:ascii="Times New Roman" w:hAnsi="Times New Roman"/>
          <w:sz w:val="24"/>
          <w:szCs w:val="24"/>
        </w:rPr>
        <w:t>Миронова, С.А. Развитие речи дошкольников на логопедических занятиях: книга для логопедов. 2-е изд. – М.: ТЦ Сфера, 2007. – 181 с.</w:t>
      </w:r>
    </w:p>
    <w:p w:rsidR="0007682B" w:rsidRPr="00007186" w:rsidRDefault="0007682B" w:rsidP="00D611DA">
      <w:pPr>
        <w:pStyle w:val="a9"/>
        <w:numPr>
          <w:ilvl w:val="0"/>
          <w:numId w:val="19"/>
        </w:numPr>
        <w:spacing w:after="0" w:line="240" w:lineRule="auto"/>
        <w:ind w:left="0" w:firstLine="357"/>
        <w:jc w:val="both"/>
        <w:rPr>
          <w:rFonts w:ascii="Times New Roman" w:hAnsi="Times New Roman"/>
          <w:sz w:val="24"/>
          <w:szCs w:val="24"/>
        </w:rPr>
      </w:pPr>
      <w:r w:rsidRPr="00007186">
        <w:rPr>
          <w:rFonts w:ascii="Times New Roman" w:hAnsi="Times New Roman"/>
          <w:sz w:val="24"/>
          <w:szCs w:val="24"/>
        </w:rPr>
        <w:t xml:space="preserve">Основы специальной психологии: </w:t>
      </w:r>
      <w:proofErr w:type="spellStart"/>
      <w:r w:rsidRPr="00007186">
        <w:rPr>
          <w:rFonts w:ascii="Times New Roman" w:hAnsi="Times New Roman"/>
          <w:sz w:val="24"/>
          <w:szCs w:val="24"/>
        </w:rPr>
        <w:t>Учебн</w:t>
      </w:r>
      <w:proofErr w:type="spellEnd"/>
      <w:r w:rsidRPr="00007186">
        <w:rPr>
          <w:rFonts w:ascii="Times New Roman" w:hAnsi="Times New Roman"/>
          <w:sz w:val="24"/>
          <w:szCs w:val="24"/>
        </w:rPr>
        <w:t xml:space="preserve">. Пособие для студ. Сред. </w:t>
      </w:r>
      <w:proofErr w:type="spellStart"/>
      <w:r w:rsidRPr="00007186">
        <w:rPr>
          <w:rFonts w:ascii="Times New Roman" w:hAnsi="Times New Roman"/>
          <w:sz w:val="24"/>
          <w:szCs w:val="24"/>
        </w:rPr>
        <w:t>Пед</w:t>
      </w:r>
      <w:proofErr w:type="spellEnd"/>
      <w:r w:rsidRPr="00007186">
        <w:rPr>
          <w:rFonts w:ascii="Times New Roman" w:hAnsi="Times New Roman"/>
          <w:sz w:val="24"/>
          <w:szCs w:val="24"/>
        </w:rPr>
        <w:t xml:space="preserve">. Учеб. Заведений /Л.В. Кузнецова, Л.И. </w:t>
      </w:r>
      <w:proofErr w:type="spellStart"/>
      <w:r w:rsidRPr="00007186">
        <w:rPr>
          <w:rFonts w:ascii="Times New Roman" w:hAnsi="Times New Roman"/>
          <w:sz w:val="24"/>
          <w:szCs w:val="24"/>
        </w:rPr>
        <w:t>Переслени</w:t>
      </w:r>
      <w:proofErr w:type="spellEnd"/>
      <w:r w:rsidRPr="00007186">
        <w:rPr>
          <w:rFonts w:ascii="Times New Roman" w:hAnsi="Times New Roman"/>
          <w:sz w:val="24"/>
          <w:szCs w:val="24"/>
        </w:rPr>
        <w:t xml:space="preserve">, Л.И. Солнцева и </w:t>
      </w:r>
      <w:proofErr w:type="spellStart"/>
      <w:r w:rsidRPr="00007186">
        <w:rPr>
          <w:rFonts w:ascii="Times New Roman" w:hAnsi="Times New Roman"/>
          <w:sz w:val="24"/>
          <w:szCs w:val="24"/>
        </w:rPr>
        <w:t>др.;Под</w:t>
      </w:r>
      <w:proofErr w:type="spellEnd"/>
      <w:r w:rsidRPr="00007186">
        <w:rPr>
          <w:rFonts w:ascii="Times New Roman" w:hAnsi="Times New Roman"/>
          <w:sz w:val="24"/>
          <w:szCs w:val="24"/>
        </w:rPr>
        <w:t xml:space="preserve"> ред. Л.В. Кузнецовой. – М.: Издательский центр «Академия», 2002. – 480 с.</w:t>
      </w:r>
    </w:p>
    <w:p w:rsidR="0007682B" w:rsidRPr="00007186" w:rsidRDefault="0007682B" w:rsidP="00D611DA">
      <w:pPr>
        <w:pStyle w:val="a9"/>
        <w:numPr>
          <w:ilvl w:val="0"/>
          <w:numId w:val="19"/>
        </w:numPr>
        <w:shd w:val="clear" w:color="auto" w:fill="FFFFFF"/>
        <w:tabs>
          <w:tab w:val="left" w:pos="180"/>
        </w:tabs>
        <w:autoSpaceDE w:val="0"/>
        <w:autoSpaceDN w:val="0"/>
        <w:adjustRightInd w:val="0"/>
        <w:spacing w:after="0" w:line="240" w:lineRule="auto"/>
        <w:ind w:left="0" w:firstLine="357"/>
        <w:jc w:val="both"/>
        <w:rPr>
          <w:rFonts w:ascii="Times New Roman" w:hAnsi="Times New Roman"/>
          <w:color w:val="000000"/>
          <w:sz w:val="24"/>
          <w:szCs w:val="24"/>
        </w:rPr>
      </w:pPr>
      <w:r w:rsidRPr="00007186">
        <w:rPr>
          <w:rFonts w:ascii="Times New Roman" w:hAnsi="Times New Roman"/>
          <w:color w:val="000000"/>
          <w:sz w:val="24"/>
          <w:szCs w:val="24"/>
        </w:rPr>
        <w:t>Смирнова Е.О. Холмогорова В.М. «Развитие общения детей со сверстниками»  2008г.</w:t>
      </w:r>
    </w:p>
    <w:p w:rsidR="0007682B" w:rsidRPr="00926BAC" w:rsidRDefault="0007682B" w:rsidP="00D611DA">
      <w:pPr>
        <w:pStyle w:val="a6"/>
        <w:numPr>
          <w:ilvl w:val="0"/>
          <w:numId w:val="19"/>
        </w:numPr>
        <w:spacing w:after="0"/>
        <w:ind w:left="0" w:firstLine="357"/>
        <w:jc w:val="both"/>
      </w:pPr>
      <w:proofErr w:type="spellStart"/>
      <w:r w:rsidRPr="00926BAC">
        <w:t>Тенкачева</w:t>
      </w:r>
      <w:proofErr w:type="spellEnd"/>
      <w:r w:rsidRPr="00926BAC">
        <w:t xml:space="preserve"> Т. Р. инклюзивное образование детей дошкольного возраста в России [Текст] / Т. Р. </w:t>
      </w:r>
      <w:proofErr w:type="spellStart"/>
      <w:r w:rsidRPr="00926BAC">
        <w:t>Тенкачева</w:t>
      </w:r>
      <w:proofErr w:type="spellEnd"/>
      <w:r w:rsidRPr="00926BAC">
        <w:t xml:space="preserve"> // Педагогическое образование в России. – 2014. – № 1. – С. 205-208.</w:t>
      </w:r>
    </w:p>
    <w:p w:rsidR="0007682B" w:rsidRPr="00926BAC" w:rsidRDefault="0007682B" w:rsidP="00D611DA">
      <w:pPr>
        <w:pStyle w:val="a6"/>
        <w:numPr>
          <w:ilvl w:val="0"/>
          <w:numId w:val="19"/>
        </w:numPr>
        <w:spacing w:after="0"/>
        <w:ind w:left="0" w:firstLine="357"/>
        <w:jc w:val="both"/>
      </w:pPr>
      <w:proofErr w:type="spellStart"/>
      <w:r w:rsidRPr="00926BAC">
        <w:t>Тюкова</w:t>
      </w:r>
      <w:proofErr w:type="spellEnd"/>
      <w:r w:rsidRPr="00926BAC">
        <w:t xml:space="preserve"> А. Инклюзивное образование детей в дошкольном образовательном учреждении [Текст] / А. </w:t>
      </w:r>
      <w:proofErr w:type="spellStart"/>
      <w:r w:rsidRPr="00926BAC">
        <w:t>Тюкова</w:t>
      </w:r>
      <w:proofErr w:type="spellEnd"/>
      <w:r w:rsidRPr="00926BAC">
        <w:t xml:space="preserve"> // Региональное образование XXI века: проблемы и перспективы. – 2012. – № 4. – С. 418-424.</w:t>
      </w:r>
    </w:p>
    <w:p w:rsidR="0007682B" w:rsidRPr="00007186" w:rsidRDefault="0007682B" w:rsidP="00D611DA">
      <w:pPr>
        <w:pStyle w:val="a9"/>
        <w:numPr>
          <w:ilvl w:val="0"/>
          <w:numId w:val="19"/>
        </w:numPr>
        <w:spacing w:after="0" w:line="240" w:lineRule="auto"/>
        <w:ind w:left="0" w:firstLine="357"/>
        <w:rPr>
          <w:rFonts w:ascii="Times New Roman" w:hAnsi="Times New Roman"/>
          <w:sz w:val="24"/>
          <w:szCs w:val="24"/>
        </w:rPr>
      </w:pPr>
      <w:proofErr w:type="spellStart"/>
      <w:r w:rsidRPr="00007186">
        <w:rPr>
          <w:rFonts w:ascii="Times New Roman" w:hAnsi="Times New Roman"/>
          <w:sz w:val="24"/>
          <w:szCs w:val="24"/>
        </w:rPr>
        <w:t>Ульенкова</w:t>
      </w:r>
      <w:proofErr w:type="spellEnd"/>
      <w:r w:rsidRPr="00007186">
        <w:rPr>
          <w:rFonts w:ascii="Times New Roman" w:hAnsi="Times New Roman"/>
          <w:sz w:val="24"/>
          <w:szCs w:val="24"/>
        </w:rPr>
        <w:t xml:space="preserve"> У.В.  Изучение и формирование эмоциональной сферы у  старших дошкольников с задержкой психического развития  в условиях </w:t>
      </w:r>
      <w:proofErr w:type="spellStart"/>
      <w:r w:rsidRPr="00007186">
        <w:rPr>
          <w:rFonts w:ascii="Times New Roman" w:hAnsi="Times New Roman"/>
          <w:sz w:val="24"/>
          <w:szCs w:val="24"/>
        </w:rPr>
        <w:t>диагностико</w:t>
      </w:r>
      <w:proofErr w:type="spellEnd"/>
      <w:r w:rsidRPr="00007186">
        <w:rPr>
          <w:rFonts w:ascii="Times New Roman" w:hAnsi="Times New Roman"/>
          <w:sz w:val="24"/>
          <w:szCs w:val="24"/>
        </w:rPr>
        <w:t>-коррекционных групп в дошкольном учреждении /Дефектология, -2001.</w:t>
      </w:r>
    </w:p>
    <w:p w:rsidR="0007682B" w:rsidRPr="00007186" w:rsidRDefault="0007682B" w:rsidP="00D611DA">
      <w:pPr>
        <w:pStyle w:val="a9"/>
        <w:numPr>
          <w:ilvl w:val="0"/>
          <w:numId w:val="19"/>
        </w:numPr>
        <w:tabs>
          <w:tab w:val="left" w:pos="993"/>
        </w:tabs>
        <w:spacing w:after="0" w:line="240" w:lineRule="auto"/>
        <w:ind w:left="0" w:firstLine="357"/>
        <w:jc w:val="both"/>
        <w:rPr>
          <w:rFonts w:ascii="Times New Roman" w:hAnsi="Times New Roman"/>
          <w:sz w:val="24"/>
          <w:szCs w:val="24"/>
        </w:rPr>
      </w:pPr>
      <w:r w:rsidRPr="00007186">
        <w:rPr>
          <w:rFonts w:ascii="Times New Roman" w:hAnsi="Times New Roman"/>
          <w:sz w:val="24"/>
          <w:szCs w:val="24"/>
        </w:rPr>
        <w:t xml:space="preserve">Харитонова Т.Н. Система коррекционно-развивающих заданий для современной работы с детьми// Логопед. Научно-методический журнал. – М.: «ТЦ СФЕРА» - 2009. № 2. –  128 с. </w:t>
      </w:r>
    </w:p>
    <w:p w:rsidR="0007682B" w:rsidRPr="00C966E1" w:rsidRDefault="0007682B" w:rsidP="00CA4563">
      <w:pPr>
        <w:ind w:firstLine="709"/>
        <w:jc w:val="both"/>
        <w:rPr>
          <w:rFonts w:ascii="Times New Roman" w:hAnsi="Times New Roman"/>
          <w:sz w:val="24"/>
          <w:szCs w:val="24"/>
        </w:rPr>
      </w:pPr>
    </w:p>
    <w:p w:rsidR="0007682B" w:rsidRPr="00DD582E" w:rsidRDefault="0007682B" w:rsidP="00DD582E">
      <w:pPr>
        <w:ind w:firstLine="709"/>
        <w:jc w:val="both"/>
        <w:rPr>
          <w:rFonts w:ascii="Times New Roman" w:hAnsi="Times New Roman"/>
          <w:sz w:val="24"/>
          <w:szCs w:val="24"/>
        </w:rPr>
      </w:pPr>
    </w:p>
    <w:sectPr w:rsidR="0007682B" w:rsidRPr="00DD582E" w:rsidSect="00CF03FE">
      <w:type w:val="continuous"/>
      <w:pgSz w:w="11906" w:h="16838"/>
      <w:pgMar w:top="1134" w:right="1134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D1B84" w:rsidRDefault="00BD1B84" w:rsidP="0023762C">
      <w:pPr>
        <w:spacing w:after="0" w:line="240" w:lineRule="auto"/>
      </w:pPr>
      <w:r>
        <w:separator/>
      </w:r>
    </w:p>
  </w:endnote>
  <w:endnote w:type="continuationSeparator" w:id="0">
    <w:p w:rsidR="00BD1B84" w:rsidRDefault="00BD1B84" w:rsidP="002376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OpenSymbol"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D1B84" w:rsidRDefault="00BD1B84" w:rsidP="0023762C">
      <w:pPr>
        <w:spacing w:after="0" w:line="240" w:lineRule="auto"/>
      </w:pPr>
      <w:r>
        <w:separator/>
      </w:r>
    </w:p>
  </w:footnote>
  <w:footnote w:type="continuationSeparator" w:id="0">
    <w:p w:rsidR="00BD1B84" w:rsidRDefault="00BD1B84" w:rsidP="0023762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74DFF" w:rsidRDefault="00574DFF">
    <w:pPr>
      <w:pStyle w:val="ab"/>
      <w:jc w:val="right"/>
    </w:pPr>
    <w:r>
      <w:fldChar w:fldCharType="begin"/>
    </w:r>
    <w:r>
      <w:instrText>PAGE   \* MERGEFORMAT</w:instrText>
    </w:r>
    <w:r>
      <w:fldChar w:fldCharType="separate"/>
    </w:r>
    <w:r w:rsidR="008D3D23">
      <w:rPr>
        <w:noProof/>
      </w:rPr>
      <w:t>46</w:t>
    </w:r>
    <w:r>
      <w:rPr>
        <w:noProof/>
      </w:rPr>
      <w:fldChar w:fldCharType="end"/>
    </w:r>
  </w:p>
  <w:p w:rsidR="00574DFF" w:rsidRDefault="00574DFF">
    <w:pPr>
      <w:pStyle w:val="ab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name w:val="WW8Num1"/>
    <w:lvl w:ilvl="0">
      <w:start w:val="1"/>
      <w:numFmt w:val="bullet"/>
      <w:lvlText w:val=""/>
      <w:lvlJc w:val="left"/>
      <w:pPr>
        <w:tabs>
          <w:tab w:val="num" w:pos="845"/>
        </w:tabs>
        <w:ind w:left="845" w:hanging="360"/>
      </w:pPr>
      <w:rPr>
        <w:rFonts w:ascii="Symbol" w:hAnsi="Symbol"/>
      </w:rPr>
    </w:lvl>
    <w:lvl w:ilvl="1">
      <w:start w:val="1"/>
      <w:numFmt w:val="bullet"/>
      <w:lvlText w:val="◦"/>
      <w:lvlJc w:val="left"/>
      <w:pPr>
        <w:tabs>
          <w:tab w:val="num" w:pos="1205"/>
        </w:tabs>
        <w:ind w:left="1205" w:hanging="360"/>
      </w:pPr>
      <w:rPr>
        <w:rFonts w:ascii="OpenSymbol" w:hAnsi="OpenSymbol"/>
      </w:rPr>
    </w:lvl>
    <w:lvl w:ilvl="2">
      <w:start w:val="1"/>
      <w:numFmt w:val="bullet"/>
      <w:lvlText w:val="▪"/>
      <w:lvlJc w:val="left"/>
      <w:pPr>
        <w:tabs>
          <w:tab w:val="num" w:pos="1565"/>
        </w:tabs>
        <w:ind w:left="1565" w:hanging="360"/>
      </w:pPr>
      <w:rPr>
        <w:rFonts w:ascii="OpenSymbol" w:hAnsi="OpenSymbol"/>
      </w:rPr>
    </w:lvl>
    <w:lvl w:ilvl="3">
      <w:start w:val="1"/>
      <w:numFmt w:val="bullet"/>
      <w:lvlText w:val=""/>
      <w:lvlJc w:val="left"/>
      <w:pPr>
        <w:tabs>
          <w:tab w:val="num" w:pos="1925"/>
        </w:tabs>
        <w:ind w:left="1925" w:hanging="360"/>
      </w:pPr>
      <w:rPr>
        <w:rFonts w:ascii="Symbol" w:hAnsi="Symbol"/>
      </w:rPr>
    </w:lvl>
    <w:lvl w:ilvl="4">
      <w:start w:val="1"/>
      <w:numFmt w:val="bullet"/>
      <w:lvlText w:val="◦"/>
      <w:lvlJc w:val="left"/>
      <w:pPr>
        <w:tabs>
          <w:tab w:val="num" w:pos="2285"/>
        </w:tabs>
        <w:ind w:left="2285" w:hanging="360"/>
      </w:pPr>
      <w:rPr>
        <w:rFonts w:ascii="OpenSymbol" w:hAnsi="OpenSymbol"/>
      </w:rPr>
    </w:lvl>
    <w:lvl w:ilvl="5">
      <w:start w:val="1"/>
      <w:numFmt w:val="bullet"/>
      <w:lvlText w:val="▪"/>
      <w:lvlJc w:val="left"/>
      <w:pPr>
        <w:tabs>
          <w:tab w:val="num" w:pos="2645"/>
        </w:tabs>
        <w:ind w:left="2645" w:hanging="360"/>
      </w:pPr>
      <w:rPr>
        <w:rFonts w:ascii="OpenSymbol" w:hAnsi="OpenSymbol"/>
      </w:rPr>
    </w:lvl>
    <w:lvl w:ilvl="6">
      <w:start w:val="1"/>
      <w:numFmt w:val="bullet"/>
      <w:lvlText w:val=""/>
      <w:lvlJc w:val="left"/>
      <w:pPr>
        <w:tabs>
          <w:tab w:val="num" w:pos="3005"/>
        </w:tabs>
        <w:ind w:left="3005" w:hanging="360"/>
      </w:pPr>
      <w:rPr>
        <w:rFonts w:ascii="Symbol" w:hAnsi="Symbol"/>
      </w:rPr>
    </w:lvl>
    <w:lvl w:ilvl="7">
      <w:start w:val="1"/>
      <w:numFmt w:val="bullet"/>
      <w:lvlText w:val="◦"/>
      <w:lvlJc w:val="left"/>
      <w:pPr>
        <w:tabs>
          <w:tab w:val="num" w:pos="3365"/>
        </w:tabs>
        <w:ind w:left="3365" w:hanging="360"/>
      </w:pPr>
      <w:rPr>
        <w:rFonts w:ascii="OpenSymbol" w:hAnsi="OpenSymbol"/>
      </w:rPr>
    </w:lvl>
    <w:lvl w:ilvl="8">
      <w:start w:val="1"/>
      <w:numFmt w:val="bullet"/>
      <w:lvlText w:val="▪"/>
      <w:lvlJc w:val="left"/>
      <w:pPr>
        <w:tabs>
          <w:tab w:val="num" w:pos="3725"/>
        </w:tabs>
        <w:ind w:left="3725" w:hanging="360"/>
      </w:pPr>
      <w:rPr>
        <w:rFonts w:ascii="OpenSymbol" w:hAnsi="OpenSymbol"/>
      </w:rPr>
    </w:lvl>
  </w:abstractNum>
  <w:abstractNum w:abstractNumId="1">
    <w:nsid w:val="00000002"/>
    <w:multiLevelType w:val="multilevel"/>
    <w:tmpl w:val="00000002"/>
    <w:name w:val="WW8Num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  <w:caps w:val="0"/>
        <w:smallCaps w:val="0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/>
        <w:caps w:val="0"/>
        <w:smallCaps w:val="0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  <w:caps w:val="0"/>
        <w:smallCaps w:val="0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/>
      </w:rPr>
    </w:lvl>
  </w:abstractNum>
  <w:abstractNum w:abstractNumId="2">
    <w:nsid w:val="00000003"/>
    <w:multiLevelType w:val="multilevel"/>
    <w:tmpl w:val="00000003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/>
      </w:rPr>
    </w:lvl>
  </w:abstractNum>
  <w:abstractNum w:abstractNumId="3">
    <w:nsid w:val="00000004"/>
    <w:multiLevelType w:val="multilevel"/>
    <w:tmpl w:val="000000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/>
      </w:rPr>
    </w:lvl>
  </w:abstractNum>
  <w:abstractNum w:abstractNumId="4">
    <w:nsid w:val="02D425AE"/>
    <w:multiLevelType w:val="hybridMultilevel"/>
    <w:tmpl w:val="9A065E7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5">
    <w:nsid w:val="03145145"/>
    <w:multiLevelType w:val="hybridMultilevel"/>
    <w:tmpl w:val="232C9E0E"/>
    <w:lvl w:ilvl="0" w:tplc="041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>
    <w:nsid w:val="07130CCB"/>
    <w:multiLevelType w:val="hybridMultilevel"/>
    <w:tmpl w:val="248C8A00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7">
    <w:nsid w:val="1D590486"/>
    <w:multiLevelType w:val="hybridMultilevel"/>
    <w:tmpl w:val="BA76F5F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8">
    <w:nsid w:val="1E317888"/>
    <w:multiLevelType w:val="hybridMultilevel"/>
    <w:tmpl w:val="ECFC0CEE"/>
    <w:lvl w:ilvl="0" w:tplc="60CAB9BA">
      <w:start w:val="1"/>
      <w:numFmt w:val="decimal"/>
      <w:lvlText w:val="%1."/>
      <w:lvlJc w:val="left"/>
      <w:pPr>
        <w:ind w:left="1065" w:hanging="705"/>
      </w:pPr>
      <w:rPr>
        <w:rFonts w:cs="Times New Roman"/>
        <w:b w:val="0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9">
    <w:nsid w:val="27397EB0"/>
    <w:multiLevelType w:val="hybridMultilevel"/>
    <w:tmpl w:val="EEDAE04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>
    <w:nsid w:val="326B5F46"/>
    <w:multiLevelType w:val="hybridMultilevel"/>
    <w:tmpl w:val="D1B8F64A"/>
    <w:lvl w:ilvl="0" w:tplc="0419000D">
      <w:start w:val="1"/>
      <w:numFmt w:val="bullet"/>
      <w:lvlText w:val=""/>
      <w:lvlJc w:val="left"/>
      <w:pPr>
        <w:ind w:left="78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B2E1E9A"/>
    <w:multiLevelType w:val="multilevel"/>
    <w:tmpl w:val="5C34B7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3BF14510"/>
    <w:multiLevelType w:val="hybridMultilevel"/>
    <w:tmpl w:val="4C7811E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3">
    <w:nsid w:val="3FE02C6B"/>
    <w:multiLevelType w:val="hybridMultilevel"/>
    <w:tmpl w:val="95F42B9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4">
    <w:nsid w:val="507571BD"/>
    <w:multiLevelType w:val="hybridMultilevel"/>
    <w:tmpl w:val="A1D60B4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5">
    <w:nsid w:val="53C86EDE"/>
    <w:multiLevelType w:val="multilevel"/>
    <w:tmpl w:val="352662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94" w:hanging="360"/>
      </w:pPr>
      <w:rPr>
        <w:rFonts w:cs="Times New Roman" w:hint="default"/>
      </w:rPr>
    </w:lvl>
    <w:lvl w:ilvl="2">
      <w:start w:val="1"/>
      <w:numFmt w:val="decimal"/>
      <w:lvlText w:val="%3"/>
      <w:lvlJc w:val="left"/>
      <w:pPr>
        <w:ind w:left="2160" w:hanging="360"/>
      </w:pPr>
      <w:rPr>
        <w:rFonts w:cs="Times New Roman" w:hint="default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5A3D22DE"/>
    <w:multiLevelType w:val="hybridMultilevel"/>
    <w:tmpl w:val="3CE4814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7">
    <w:nsid w:val="635D2F5C"/>
    <w:multiLevelType w:val="multilevel"/>
    <w:tmpl w:val="B7F6EB1C"/>
    <w:lvl w:ilvl="0">
      <w:start w:val="1"/>
      <w:numFmt w:val="decimal"/>
      <w:lvlText w:val="%1."/>
      <w:lvlJc w:val="left"/>
      <w:pPr>
        <w:ind w:left="644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502" w:hanging="36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004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004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364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364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1724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1724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084" w:hanging="1800"/>
      </w:pPr>
      <w:rPr>
        <w:rFonts w:cs="Times New Roman" w:hint="default"/>
      </w:rPr>
    </w:lvl>
  </w:abstractNum>
  <w:abstractNum w:abstractNumId="18">
    <w:nsid w:val="6E504D9F"/>
    <w:multiLevelType w:val="multilevel"/>
    <w:tmpl w:val="45FC26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2100" w:hanging="1020"/>
      </w:pPr>
      <w:rPr>
        <w:rFonts w:cs="Times New Roman" w:hint="default"/>
        <w:b w:val="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72CC45AA"/>
    <w:multiLevelType w:val="hybridMultilevel"/>
    <w:tmpl w:val="4BB6EE6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0">
    <w:nsid w:val="79C2568B"/>
    <w:multiLevelType w:val="hybridMultilevel"/>
    <w:tmpl w:val="A1D60B4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1">
    <w:nsid w:val="7F192428"/>
    <w:multiLevelType w:val="hybridMultilevel"/>
    <w:tmpl w:val="A0E4C23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19"/>
  </w:num>
  <w:num w:numId="6">
    <w:abstractNumId w:val="9"/>
  </w:num>
  <w:num w:numId="7">
    <w:abstractNumId w:val="16"/>
  </w:num>
  <w:num w:numId="8">
    <w:abstractNumId w:val="21"/>
  </w:num>
  <w:num w:numId="9">
    <w:abstractNumId w:val="15"/>
  </w:num>
  <w:num w:numId="10">
    <w:abstractNumId w:val="13"/>
  </w:num>
  <w:num w:numId="11">
    <w:abstractNumId w:val="18"/>
  </w:num>
  <w:num w:numId="12">
    <w:abstractNumId w:val="11"/>
  </w:num>
  <w:num w:numId="13">
    <w:abstractNumId w:val="17"/>
  </w:num>
  <w:num w:numId="14">
    <w:abstractNumId w:val="12"/>
  </w:num>
  <w:num w:numId="15">
    <w:abstractNumId w:val="4"/>
  </w:num>
  <w:num w:numId="16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20"/>
  </w:num>
  <w:num w:numId="19">
    <w:abstractNumId w:val="14"/>
  </w:num>
  <w:num w:numId="20">
    <w:abstractNumId w:val="6"/>
  </w:num>
  <w:num w:numId="21">
    <w:abstractNumId w:val="5"/>
  </w:num>
  <w:num w:numId="22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oNotTrackMove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BB665E"/>
    <w:rsid w:val="00007186"/>
    <w:rsid w:val="00075795"/>
    <w:rsid w:val="0007682B"/>
    <w:rsid w:val="00080E74"/>
    <w:rsid w:val="000E47B7"/>
    <w:rsid w:val="00121BE4"/>
    <w:rsid w:val="00122C89"/>
    <w:rsid w:val="00125C5A"/>
    <w:rsid w:val="001342F1"/>
    <w:rsid w:val="00140113"/>
    <w:rsid w:val="00142E26"/>
    <w:rsid w:val="00142EA7"/>
    <w:rsid w:val="00167698"/>
    <w:rsid w:val="00177E7C"/>
    <w:rsid w:val="001A1B4D"/>
    <w:rsid w:val="001F11BE"/>
    <w:rsid w:val="002128BF"/>
    <w:rsid w:val="0023762C"/>
    <w:rsid w:val="002431F6"/>
    <w:rsid w:val="00260A06"/>
    <w:rsid w:val="00264B68"/>
    <w:rsid w:val="002D7930"/>
    <w:rsid w:val="00321296"/>
    <w:rsid w:val="003627AA"/>
    <w:rsid w:val="00370DBB"/>
    <w:rsid w:val="0037454D"/>
    <w:rsid w:val="003C2AE9"/>
    <w:rsid w:val="003C5EB8"/>
    <w:rsid w:val="003F141F"/>
    <w:rsid w:val="00437FA3"/>
    <w:rsid w:val="00450392"/>
    <w:rsid w:val="004822AB"/>
    <w:rsid w:val="004970D3"/>
    <w:rsid w:val="004B5AFD"/>
    <w:rsid w:val="004C3E26"/>
    <w:rsid w:val="005020BE"/>
    <w:rsid w:val="00552DEB"/>
    <w:rsid w:val="005616B0"/>
    <w:rsid w:val="005649B8"/>
    <w:rsid w:val="00574DFF"/>
    <w:rsid w:val="005A7B4E"/>
    <w:rsid w:val="00617684"/>
    <w:rsid w:val="00643F4F"/>
    <w:rsid w:val="00672AD7"/>
    <w:rsid w:val="006A6FCB"/>
    <w:rsid w:val="007071CA"/>
    <w:rsid w:val="007215D9"/>
    <w:rsid w:val="00724CED"/>
    <w:rsid w:val="007554B2"/>
    <w:rsid w:val="00783FC8"/>
    <w:rsid w:val="007968E2"/>
    <w:rsid w:val="00797B0D"/>
    <w:rsid w:val="007B6E01"/>
    <w:rsid w:val="007D51EF"/>
    <w:rsid w:val="007E599B"/>
    <w:rsid w:val="008246DB"/>
    <w:rsid w:val="00833054"/>
    <w:rsid w:val="00845959"/>
    <w:rsid w:val="00891115"/>
    <w:rsid w:val="00891B61"/>
    <w:rsid w:val="00896047"/>
    <w:rsid w:val="008B377D"/>
    <w:rsid w:val="008B70C3"/>
    <w:rsid w:val="008B771E"/>
    <w:rsid w:val="008D3D23"/>
    <w:rsid w:val="008F33C5"/>
    <w:rsid w:val="00916431"/>
    <w:rsid w:val="00926BAC"/>
    <w:rsid w:val="0097185C"/>
    <w:rsid w:val="009C3744"/>
    <w:rsid w:val="009F3586"/>
    <w:rsid w:val="00A05A7D"/>
    <w:rsid w:val="00A32D99"/>
    <w:rsid w:val="00A569C9"/>
    <w:rsid w:val="00A7269A"/>
    <w:rsid w:val="00AA0034"/>
    <w:rsid w:val="00AA1342"/>
    <w:rsid w:val="00AB17C9"/>
    <w:rsid w:val="00AC565E"/>
    <w:rsid w:val="00AD585F"/>
    <w:rsid w:val="00B101DC"/>
    <w:rsid w:val="00B1122B"/>
    <w:rsid w:val="00B14CD5"/>
    <w:rsid w:val="00B43281"/>
    <w:rsid w:val="00B443F7"/>
    <w:rsid w:val="00B71D30"/>
    <w:rsid w:val="00B81D09"/>
    <w:rsid w:val="00B8213F"/>
    <w:rsid w:val="00B940FF"/>
    <w:rsid w:val="00BB3BA7"/>
    <w:rsid w:val="00BB5F1C"/>
    <w:rsid w:val="00BB665E"/>
    <w:rsid w:val="00BD1B84"/>
    <w:rsid w:val="00BF13AE"/>
    <w:rsid w:val="00C03336"/>
    <w:rsid w:val="00C12AB2"/>
    <w:rsid w:val="00C74B10"/>
    <w:rsid w:val="00C9341A"/>
    <w:rsid w:val="00C966E1"/>
    <w:rsid w:val="00CA4563"/>
    <w:rsid w:val="00CB16CB"/>
    <w:rsid w:val="00CC455A"/>
    <w:rsid w:val="00CD65E4"/>
    <w:rsid w:val="00CE7AF3"/>
    <w:rsid w:val="00CF03FE"/>
    <w:rsid w:val="00D0388B"/>
    <w:rsid w:val="00D31452"/>
    <w:rsid w:val="00D366A4"/>
    <w:rsid w:val="00D44261"/>
    <w:rsid w:val="00D611DA"/>
    <w:rsid w:val="00D834B9"/>
    <w:rsid w:val="00DD582E"/>
    <w:rsid w:val="00DE30C2"/>
    <w:rsid w:val="00DF067D"/>
    <w:rsid w:val="00DF5C2D"/>
    <w:rsid w:val="00E071DE"/>
    <w:rsid w:val="00E13666"/>
    <w:rsid w:val="00E47F6E"/>
    <w:rsid w:val="00E846B2"/>
    <w:rsid w:val="00E9176B"/>
    <w:rsid w:val="00EE77BB"/>
    <w:rsid w:val="00F209F2"/>
    <w:rsid w:val="00F527FC"/>
    <w:rsid w:val="00F5448E"/>
    <w:rsid w:val="00F548BA"/>
    <w:rsid w:val="00F84F35"/>
    <w:rsid w:val="00FC45D9"/>
    <w:rsid w:val="00FE2A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11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F3586"/>
    <w:pPr>
      <w:spacing w:after="200" w:line="276" w:lineRule="auto"/>
    </w:pPr>
    <w:rPr>
      <w:sz w:val="22"/>
      <w:szCs w:val="22"/>
      <w:lang w:eastAsia="en-US"/>
    </w:rPr>
  </w:style>
  <w:style w:type="paragraph" w:styleId="2">
    <w:name w:val="heading 2"/>
    <w:basedOn w:val="a"/>
    <w:next w:val="a"/>
    <w:link w:val="20"/>
    <w:semiHidden/>
    <w:unhideWhenUsed/>
    <w:qFormat/>
    <w:locked/>
    <w:rsid w:val="00DF5C2D"/>
    <w:pPr>
      <w:keepNext/>
      <w:spacing w:before="240" w:after="60"/>
      <w:outlineLvl w:val="1"/>
    </w:pPr>
    <w:rPr>
      <w:rFonts w:ascii="Cambria" w:eastAsia="Times New Roman" w:hAnsi="Cambria"/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BB665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rsid w:val="00BB665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link w:val="a4"/>
    <w:uiPriority w:val="99"/>
    <w:semiHidden/>
    <w:locked/>
    <w:rsid w:val="00BB665E"/>
    <w:rPr>
      <w:rFonts w:ascii="Tahoma" w:hAnsi="Tahoma" w:cs="Tahoma"/>
      <w:sz w:val="16"/>
      <w:szCs w:val="16"/>
    </w:rPr>
  </w:style>
  <w:style w:type="paragraph" w:styleId="a6">
    <w:name w:val="Normal (Web)"/>
    <w:basedOn w:val="a"/>
    <w:uiPriority w:val="99"/>
    <w:rsid w:val="00142EA7"/>
    <w:pPr>
      <w:spacing w:after="150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table" w:customStyle="1" w:styleId="21">
    <w:name w:val="Сетка таблицы2"/>
    <w:uiPriority w:val="99"/>
    <w:rsid w:val="00121BE4"/>
    <w:pPr>
      <w:ind w:firstLine="709"/>
      <w:jc w:val="center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No Spacing"/>
    <w:link w:val="a8"/>
    <w:uiPriority w:val="99"/>
    <w:qFormat/>
    <w:rsid w:val="00BB3BA7"/>
    <w:rPr>
      <w:sz w:val="22"/>
      <w:szCs w:val="22"/>
      <w:lang w:eastAsia="en-US"/>
    </w:rPr>
  </w:style>
  <w:style w:type="paragraph" w:styleId="a9">
    <w:name w:val="List Paragraph"/>
    <w:basedOn w:val="a"/>
    <w:uiPriority w:val="99"/>
    <w:qFormat/>
    <w:rsid w:val="009F3586"/>
    <w:pPr>
      <w:ind w:left="720"/>
      <w:contextualSpacing/>
    </w:pPr>
  </w:style>
  <w:style w:type="character" w:styleId="aa">
    <w:name w:val="Hyperlink"/>
    <w:uiPriority w:val="99"/>
    <w:rsid w:val="00437FA3"/>
    <w:rPr>
      <w:rFonts w:cs="Times New Roman"/>
      <w:color w:val="0000FF"/>
      <w:u w:val="single"/>
    </w:rPr>
  </w:style>
  <w:style w:type="character" w:customStyle="1" w:styleId="a8">
    <w:name w:val="Без интервала Знак"/>
    <w:link w:val="a7"/>
    <w:uiPriority w:val="99"/>
    <w:locked/>
    <w:rsid w:val="0023762C"/>
    <w:rPr>
      <w:rFonts w:cs="Times New Roman"/>
      <w:sz w:val="22"/>
      <w:szCs w:val="22"/>
      <w:lang w:val="ru-RU" w:eastAsia="en-US" w:bidi="ar-SA"/>
    </w:rPr>
  </w:style>
  <w:style w:type="paragraph" w:styleId="ab">
    <w:name w:val="header"/>
    <w:basedOn w:val="a"/>
    <w:link w:val="ac"/>
    <w:uiPriority w:val="99"/>
    <w:rsid w:val="0023762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link w:val="ab"/>
    <w:uiPriority w:val="99"/>
    <w:locked/>
    <w:rsid w:val="0023762C"/>
    <w:rPr>
      <w:rFonts w:cs="Times New Roman"/>
    </w:rPr>
  </w:style>
  <w:style w:type="paragraph" w:styleId="ad">
    <w:name w:val="footer"/>
    <w:basedOn w:val="a"/>
    <w:link w:val="ae"/>
    <w:uiPriority w:val="99"/>
    <w:rsid w:val="0023762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link w:val="ad"/>
    <w:uiPriority w:val="99"/>
    <w:locked/>
    <w:rsid w:val="0023762C"/>
    <w:rPr>
      <w:rFonts w:cs="Times New Roman"/>
    </w:rPr>
  </w:style>
  <w:style w:type="paragraph" w:customStyle="1" w:styleId="c4">
    <w:name w:val="c4"/>
    <w:basedOn w:val="a"/>
    <w:uiPriority w:val="99"/>
    <w:rsid w:val="00B940FF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c0">
    <w:name w:val="c0"/>
    <w:basedOn w:val="a"/>
    <w:uiPriority w:val="99"/>
    <w:rsid w:val="00B940FF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2">
    <w:name w:val="c2"/>
    <w:uiPriority w:val="99"/>
    <w:rsid w:val="00B940FF"/>
    <w:rPr>
      <w:rFonts w:cs="Times New Roman"/>
    </w:rPr>
  </w:style>
  <w:style w:type="character" w:customStyle="1" w:styleId="c1">
    <w:name w:val="c1"/>
    <w:uiPriority w:val="99"/>
    <w:rsid w:val="00B940FF"/>
    <w:rPr>
      <w:rFonts w:cs="Times New Roman"/>
    </w:rPr>
  </w:style>
  <w:style w:type="character" w:styleId="af">
    <w:name w:val="Emphasis"/>
    <w:uiPriority w:val="99"/>
    <w:qFormat/>
    <w:rsid w:val="00B71D30"/>
    <w:rPr>
      <w:rFonts w:cs="Times New Roman"/>
      <w:i/>
      <w:iCs/>
    </w:rPr>
  </w:style>
  <w:style w:type="character" w:customStyle="1" w:styleId="apple-converted-space">
    <w:name w:val="apple-converted-space"/>
    <w:uiPriority w:val="99"/>
    <w:rsid w:val="00B71D30"/>
    <w:rPr>
      <w:rFonts w:cs="Times New Roman"/>
    </w:rPr>
  </w:style>
  <w:style w:type="character" w:customStyle="1" w:styleId="20">
    <w:name w:val="Заголовок 2 Знак"/>
    <w:link w:val="2"/>
    <w:semiHidden/>
    <w:rsid w:val="00DF5C2D"/>
    <w:rPr>
      <w:rFonts w:ascii="Cambria" w:eastAsia="Times New Roman" w:hAnsi="Cambria" w:cs="Times New Roman"/>
      <w:b/>
      <w:bCs/>
      <w:i/>
      <w:iCs/>
      <w:sz w:val="28"/>
      <w:szCs w:val="28"/>
      <w:lang w:eastAsia="en-US"/>
    </w:rPr>
  </w:style>
  <w:style w:type="character" w:styleId="af0">
    <w:name w:val="FollowedHyperlink"/>
    <w:uiPriority w:val="99"/>
    <w:semiHidden/>
    <w:unhideWhenUsed/>
    <w:rsid w:val="00DF5C2D"/>
    <w:rPr>
      <w:color w:val="800080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77701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307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4915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0165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314001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4001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4001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4001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400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400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1400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14001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14001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1400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14001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14001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400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400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1400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1400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314001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4001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400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400113">
              <w:marLeft w:val="-150"/>
              <w:marRight w:val="-1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1400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1400133">
                      <w:marLeft w:val="150"/>
                      <w:marRight w:val="0"/>
                      <w:marTop w:val="30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314001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400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400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1400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14001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69042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694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3774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647430">
                  <w:marLeft w:val="900"/>
                  <w:marRight w:val="900"/>
                  <w:marTop w:val="30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3978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60474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869242">
                              <w:marLeft w:val="0"/>
                              <w:marRight w:val="0"/>
                              <w:marTop w:val="150"/>
                              <w:marBottom w:val="22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80293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75882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535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9019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5328612">
                  <w:marLeft w:val="900"/>
                  <w:marRight w:val="900"/>
                  <w:marTop w:val="30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6064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10231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4855160">
                              <w:marLeft w:val="0"/>
                              <w:marRight w:val="0"/>
                              <w:marTop w:val="150"/>
                              <w:marBottom w:val="22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55965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png"/><Relationship Id="rId63" Type="http://schemas.openxmlformats.org/officeDocument/2006/relationships/image" Target="media/image54.jpeg"/><Relationship Id="rId68" Type="http://schemas.openxmlformats.org/officeDocument/2006/relationships/image" Target="media/image58.jpeg"/><Relationship Id="rId76" Type="http://schemas.openxmlformats.org/officeDocument/2006/relationships/image" Target="media/image66.png"/><Relationship Id="rId84" Type="http://schemas.openxmlformats.org/officeDocument/2006/relationships/image" Target="media/image74.jpeg"/><Relationship Id="rId89" Type="http://schemas.openxmlformats.org/officeDocument/2006/relationships/image" Target="media/image79.png"/><Relationship Id="rId97" Type="http://schemas.openxmlformats.org/officeDocument/2006/relationships/image" Target="media/image87.jpeg"/><Relationship Id="rId7" Type="http://schemas.openxmlformats.org/officeDocument/2006/relationships/footnotes" Target="footnotes.xml"/><Relationship Id="rId71" Type="http://schemas.openxmlformats.org/officeDocument/2006/relationships/image" Target="media/image61.png"/><Relationship Id="rId92" Type="http://schemas.openxmlformats.org/officeDocument/2006/relationships/image" Target="media/image82.jpe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1.jpe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png"/><Relationship Id="rId58" Type="http://schemas.openxmlformats.org/officeDocument/2006/relationships/image" Target="media/image49.jpeg"/><Relationship Id="rId66" Type="http://schemas.openxmlformats.org/officeDocument/2006/relationships/hyperlink" Target="http://psichologvsadu.ru/pesochnaya-terapiya/211-uprazhneniya-dlya-detej-na-znakomstvo-s-sukhim-peskom" TargetMode="External"/><Relationship Id="rId74" Type="http://schemas.openxmlformats.org/officeDocument/2006/relationships/image" Target="media/image64.png"/><Relationship Id="rId79" Type="http://schemas.openxmlformats.org/officeDocument/2006/relationships/image" Target="media/image69.jpeg"/><Relationship Id="rId87" Type="http://schemas.openxmlformats.org/officeDocument/2006/relationships/image" Target="media/image77.png"/><Relationship Id="rId5" Type="http://schemas.openxmlformats.org/officeDocument/2006/relationships/settings" Target="settings.xml"/><Relationship Id="rId61" Type="http://schemas.openxmlformats.org/officeDocument/2006/relationships/image" Target="media/image52.jpeg"/><Relationship Id="rId82" Type="http://schemas.openxmlformats.org/officeDocument/2006/relationships/image" Target="media/image72.jpeg"/><Relationship Id="rId90" Type="http://schemas.openxmlformats.org/officeDocument/2006/relationships/image" Target="media/image80.jpeg"/><Relationship Id="rId95" Type="http://schemas.openxmlformats.org/officeDocument/2006/relationships/image" Target="media/image85.jpeg"/><Relationship Id="rId19" Type="http://schemas.openxmlformats.org/officeDocument/2006/relationships/image" Target="media/image11.jpeg"/><Relationship Id="rId14" Type="http://schemas.openxmlformats.org/officeDocument/2006/relationships/image" Target="media/image6.pn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header" Target="header1.xml"/><Relationship Id="rId64" Type="http://schemas.openxmlformats.org/officeDocument/2006/relationships/image" Target="media/image55.jpeg"/><Relationship Id="rId69" Type="http://schemas.openxmlformats.org/officeDocument/2006/relationships/image" Target="media/image59.png"/><Relationship Id="rId77" Type="http://schemas.openxmlformats.org/officeDocument/2006/relationships/image" Target="media/image67.jpeg"/><Relationship Id="rId100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image" Target="media/image43.png"/><Relationship Id="rId72" Type="http://schemas.openxmlformats.org/officeDocument/2006/relationships/image" Target="media/image62.png"/><Relationship Id="rId80" Type="http://schemas.openxmlformats.org/officeDocument/2006/relationships/image" Target="media/image70.jpeg"/><Relationship Id="rId85" Type="http://schemas.openxmlformats.org/officeDocument/2006/relationships/image" Target="media/image75.png"/><Relationship Id="rId93" Type="http://schemas.openxmlformats.org/officeDocument/2006/relationships/image" Target="media/image83.jpeg"/><Relationship Id="rId98" Type="http://schemas.openxmlformats.org/officeDocument/2006/relationships/image" Target="media/image88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0.jpeg"/><Relationship Id="rId67" Type="http://schemas.openxmlformats.org/officeDocument/2006/relationships/image" Target="media/image57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png"/><Relationship Id="rId62" Type="http://schemas.openxmlformats.org/officeDocument/2006/relationships/image" Target="media/image53.jpeg"/><Relationship Id="rId70" Type="http://schemas.openxmlformats.org/officeDocument/2006/relationships/image" Target="media/image60.png"/><Relationship Id="rId75" Type="http://schemas.openxmlformats.org/officeDocument/2006/relationships/image" Target="media/image65.png"/><Relationship Id="rId83" Type="http://schemas.openxmlformats.org/officeDocument/2006/relationships/image" Target="media/image73.png"/><Relationship Id="rId88" Type="http://schemas.openxmlformats.org/officeDocument/2006/relationships/image" Target="media/image78.png"/><Relationship Id="rId91" Type="http://schemas.openxmlformats.org/officeDocument/2006/relationships/image" Target="media/image81.jpeg"/><Relationship Id="rId96" Type="http://schemas.openxmlformats.org/officeDocument/2006/relationships/image" Target="media/image86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8.jpe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pn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image" Target="media/image63.png"/><Relationship Id="rId78" Type="http://schemas.openxmlformats.org/officeDocument/2006/relationships/image" Target="media/image68.jpeg"/><Relationship Id="rId81" Type="http://schemas.openxmlformats.org/officeDocument/2006/relationships/image" Target="media/image71.jpeg"/><Relationship Id="rId86" Type="http://schemas.openxmlformats.org/officeDocument/2006/relationships/image" Target="media/image76.png"/><Relationship Id="rId94" Type="http://schemas.openxmlformats.org/officeDocument/2006/relationships/image" Target="media/image84.jpeg"/><Relationship Id="rId99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D53A2D2-E809-41E3-B819-020D23CA641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1139</TotalTime>
  <Pages>1</Pages>
  <Words>11609</Words>
  <Characters>66175</Characters>
  <Application>Microsoft Office Word</Application>
  <DocSecurity>0</DocSecurity>
  <Lines>551</Lines>
  <Paragraphs>155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77629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Olga</dc:creator>
  <cp:keywords/>
  <dc:description/>
  <cp:lastModifiedBy>Olga</cp:lastModifiedBy>
  <cp:revision>51</cp:revision>
  <dcterms:created xsi:type="dcterms:W3CDTF">2017-03-29T08:35:00Z</dcterms:created>
  <dcterms:modified xsi:type="dcterms:W3CDTF">2018-06-20T06:25:00Z</dcterms:modified>
</cp:coreProperties>
</file>